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jpg" ContentType="image/jpg"/>
</Types>
</file>

<file path=_rels/.rels><?xml version="1.0" encoding="UTF-8" standalone="yes"?>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rFonts w:cs="Times New Roman" w:hAnsi="Times New Roman" w:eastAsia="Times New Roman" w:ascii="Times New Roman"/>
          <w:sz w:val="23"/>
          <w:szCs w:val="23"/>
        </w:rPr>
        <w:jc w:val="left"/>
        <w:spacing w:before="66"/>
        <w:ind w:left="100"/>
      </w:pPr>
      <w:r>
        <w:pict>
          <v:group style="position:absolute;margin-left:23.014pt;margin-top:23.71pt;width:549.796pt;height:794.98pt;mso-position-horizontal-relative:page;mso-position-vertical-relative:page;z-index:-3709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spacing w:val="-6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b/>
          <w:spacing w:val="-1"/>
          <w:w w:val="103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b/>
          <w:spacing w:val="8"/>
          <w:w w:val="103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b/>
          <w:spacing w:val="0"/>
          <w:w w:val="103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b/>
          <w:spacing w:val="-3"/>
          <w:w w:val="103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b/>
          <w:spacing w:val="7"/>
          <w:w w:val="103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b/>
          <w:spacing w:val="1"/>
          <w:w w:val="103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b/>
          <w:spacing w:val="7"/>
          <w:w w:val="103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b/>
          <w:spacing w:val="-6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b/>
          <w:spacing w:val="8"/>
          <w:w w:val="103"/>
          <w:sz w:val="23"/>
          <w:szCs w:val="23"/>
        </w:rPr>
        <w:t>Ç</w:t>
      </w:r>
      <w:r>
        <w:rPr>
          <w:rFonts w:cs="Times New Roman" w:hAnsi="Times New Roman" w:eastAsia="Times New Roman" w:ascii="Times New Roman"/>
          <w:b/>
          <w:spacing w:val="-6"/>
          <w:w w:val="103"/>
          <w:sz w:val="23"/>
          <w:szCs w:val="23"/>
        </w:rPr>
        <w:t>Ã</w:t>
      </w:r>
      <w:r>
        <w:rPr>
          <w:rFonts w:cs="Times New Roman" w:hAnsi="Times New Roman" w:eastAsia="Times New Roman" w:ascii="Times New Roman"/>
          <w:b/>
          <w:spacing w:val="0"/>
          <w:w w:val="103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both"/>
        <w:spacing w:lineRule="auto" w:line="350"/>
        <w:ind w:left="100" w:right="72" w:firstLine="706"/>
      </w:pP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9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b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h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2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é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2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j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1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q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2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3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i/>
          <w:spacing w:val="-1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i/>
          <w:spacing w:val="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i/>
          <w:spacing w:val="6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i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i/>
          <w:spacing w:val="1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i/>
          <w:spacing w:val="8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i/>
          <w:spacing w:val="-4"/>
          <w:w w:val="103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i/>
          <w:spacing w:val="3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6"/>
          <w:w w:val="103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i/>
          <w:spacing w:val="3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-1"/>
          <w:w w:val="103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i/>
          <w:spacing w:val="3"/>
          <w:w w:val="103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i/>
          <w:spacing w:val="3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3"/>
          <w:sz w:val="23"/>
          <w:szCs w:val="23"/>
        </w:rPr>
        <w:t>:</w:t>
      </w:r>
      <w:r>
        <w:rPr>
          <w:rFonts w:cs="Times New Roman" w:hAnsi="Times New Roman" w:eastAsia="Times New Roman" w:ascii="Times New Roman"/>
          <w:i/>
          <w:spacing w:val="0"/>
          <w:w w:val="103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i/>
          <w:spacing w:val="2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i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i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ú</w:t>
      </w:r>
      <w:r>
        <w:rPr>
          <w:rFonts w:cs="Times New Roman" w:hAnsi="Times New Roman" w:eastAsia="Times New Roman" w:ascii="Times New Roman"/>
          <w:i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i/>
          <w:spacing w:val="2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i/>
          <w:spacing w:val="1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i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i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i/>
          <w:spacing w:val="1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-1"/>
          <w:w w:val="10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i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i/>
          <w:spacing w:val="2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i/>
          <w:spacing w:val="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i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i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i/>
          <w:spacing w:val="-4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i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i/>
          <w:spacing w:val="2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i/>
          <w:spacing w:val="-4"/>
          <w:w w:val="100"/>
          <w:sz w:val="23"/>
          <w:szCs w:val="23"/>
        </w:rPr>
        <w:t>q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i/>
          <w:spacing w:val="-9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h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1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i/>
          <w:spacing w:val="34"/>
          <w:w w:val="100"/>
          <w:position w:val="1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q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6"/>
          <w:w w:val="100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spacing w:val="25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56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3"/>
          <w:position w:val="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2"/>
          <w:w w:val="103"/>
          <w:position w:val="0"/>
          <w:sz w:val="23"/>
          <w:szCs w:val="23"/>
        </w:rPr>
        <w:t>á</w:t>
      </w:r>
      <w:r>
        <w:rPr>
          <w:rFonts w:cs="Times New Roman" w:hAnsi="Times New Roman" w:eastAsia="Times New Roman" w:ascii="Times New Roman"/>
          <w:spacing w:val="0"/>
          <w:w w:val="103"/>
          <w:position w:val="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1"/>
          <w:w w:val="103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10"/>
          <w:w w:val="103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3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3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b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3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0"/>
          <w:w w:val="100"/>
          <w:position w:val="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3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9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1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5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q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h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4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6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7"/>
          <w:w w:val="100"/>
          <w:position w:val="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6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ra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1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-5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6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6"/>
          <w:w w:val="100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2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3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3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3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1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7"/>
          <w:w w:val="100"/>
          <w:position w:val="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1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.</w:t>
      </w:r>
      <w:r>
        <w:rPr>
          <w:rFonts w:cs="Times New Roman" w:hAnsi="Times New Roman" w:eastAsia="Times New Roman" w:ascii="Times New Roman"/>
          <w:spacing w:val="5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ra</w:t>
      </w:r>
      <w:r>
        <w:rPr>
          <w:rFonts w:cs="Times New Roman" w:hAnsi="Times New Roman" w:eastAsia="Times New Roman" w:ascii="Times New Roman"/>
          <w:spacing w:val="36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1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42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1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4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5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5"/>
          <w:w w:val="100"/>
          <w:position w:val="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1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57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1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35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q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h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54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25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7"/>
          <w:w w:val="100"/>
          <w:position w:val="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4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i/>
          <w:spacing w:val="-3"/>
          <w:w w:val="100"/>
          <w:position w:val="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i/>
          <w:spacing w:val="3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i/>
          <w:spacing w:val="10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39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i/>
          <w:spacing w:val="-4"/>
          <w:w w:val="103"/>
          <w:position w:val="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i/>
          <w:spacing w:val="3"/>
          <w:w w:val="103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-1"/>
          <w:w w:val="103"/>
          <w:position w:val="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i/>
          <w:spacing w:val="3"/>
          <w:w w:val="103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-1"/>
          <w:w w:val="103"/>
          <w:position w:val="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i/>
          <w:spacing w:val="3"/>
          <w:w w:val="103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i/>
          <w:spacing w:val="7"/>
          <w:w w:val="103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98"/>
          <w:position w:val="1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i/>
          <w:spacing w:val="0"/>
          <w:w w:val="103"/>
          <w:position w:val="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i/>
          <w:spacing w:val="0"/>
          <w:w w:val="103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7"/>
          <w:w w:val="100"/>
          <w:position w:val="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9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3"/>
          <w:szCs w:val="23"/>
        </w:rPr>
        <w:t>Q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1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6"/>
          <w:w w:val="100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h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-5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1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5"/>
          <w:w w:val="100"/>
          <w:position w:val="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8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5"/>
          <w:w w:val="100"/>
          <w:position w:val="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7"/>
          <w:w w:val="100"/>
          <w:position w:val="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-5"/>
          <w:w w:val="100"/>
          <w:position w:val="0"/>
          <w:sz w:val="23"/>
          <w:szCs w:val="23"/>
        </w:rPr>
        <w:t>é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3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5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1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5"/>
          <w:w w:val="100"/>
          <w:position w:val="0"/>
          <w:sz w:val="23"/>
          <w:szCs w:val="23"/>
        </w:rPr>
        <w:t>ç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1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8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-5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10"/>
          <w:w w:val="100"/>
          <w:position w:val="0"/>
          <w:sz w:val="23"/>
          <w:szCs w:val="23"/>
        </w:rPr>
        <w:t>ú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8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6"/>
          <w:w w:val="100"/>
          <w:position w:val="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5"/>
          <w:w w:val="100"/>
          <w:position w:val="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1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7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3"/>
          <w:position w:val="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3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3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4"/>
          <w:w w:val="100"/>
          <w:position w:val="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1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7"/>
          <w:w w:val="100"/>
          <w:position w:val="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38"/>
          <w:w w:val="100"/>
          <w:position w:val="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3"/>
          <w:position w:val="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1"/>
          <w:w w:val="103"/>
          <w:position w:val="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2"/>
          <w:w w:val="103"/>
          <w:position w:val="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-4"/>
          <w:w w:val="103"/>
          <w:position w:val="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1"/>
          <w:w w:val="103"/>
          <w:position w:val="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2"/>
          <w:w w:val="103"/>
          <w:position w:val="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3"/>
          <w:position w:val="0"/>
          <w:sz w:val="23"/>
          <w:szCs w:val="23"/>
        </w:rPr>
        <w:t>r.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both"/>
        <w:spacing w:before="35" w:lineRule="auto" w:line="375"/>
        <w:ind w:left="100" w:right="84" w:firstLine="706"/>
      </w:pP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4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5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4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q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h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4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i/>
          <w:spacing w:val="-3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i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i/>
          <w:spacing w:val="-4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-1"/>
          <w:w w:val="10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i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i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i/>
          <w:spacing w:val="7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z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8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1"/>
          <w:w w:val="103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10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2"/>
          <w:w w:val="103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b</w:t>
      </w:r>
      <w:r>
        <w:rPr>
          <w:rFonts w:cs="Times New Roman" w:hAnsi="Times New Roman" w:eastAsia="Times New Roman" w:ascii="Times New Roman"/>
          <w:spacing w:val="2"/>
          <w:w w:val="103"/>
          <w:sz w:val="23"/>
          <w:szCs w:val="23"/>
        </w:rPr>
        <w:t>é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2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2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1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á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2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á</w:t>
      </w:r>
      <w:r>
        <w:rPr>
          <w:rFonts w:cs="Times New Roman" w:hAnsi="Times New Roman" w:eastAsia="Times New Roman" w:ascii="Times New Roman"/>
          <w:spacing w:val="-7"/>
          <w:w w:val="10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3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:</w:t>
      </w:r>
      <w:r>
        <w:rPr>
          <w:rFonts w:cs="Times New Roman" w:hAnsi="Times New Roman" w:eastAsia="Times New Roman" w:ascii="Times New Roman"/>
          <w:spacing w:val="1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36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5"/>
          <w:w w:val="103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2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1"/>
          <w:w w:val="103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3"/>
          <w:w w:val="103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10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7"/>
          <w:w w:val="103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-1"/>
          <w:w w:val="103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2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b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z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ç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ã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2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í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16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b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1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ç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ã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2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1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ç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ã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1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2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6"/>
          <w:w w:val="103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6"/>
          <w:w w:val="103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10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2"/>
          <w:w w:val="103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2"/>
          <w:w w:val="103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ó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49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.</w:t>
      </w:r>
      <w:r>
        <w:rPr>
          <w:rFonts w:cs="Times New Roman" w:hAnsi="Times New Roman" w:eastAsia="Times New Roman" w:ascii="Times New Roman"/>
          <w:spacing w:val="46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4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j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5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8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3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5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4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ç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4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2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0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2"/>
          <w:w w:val="103"/>
          <w:sz w:val="23"/>
          <w:szCs w:val="23"/>
        </w:rPr>
        <w:t>á</w:t>
      </w:r>
      <w:r>
        <w:rPr>
          <w:rFonts w:cs="Times New Roman" w:hAnsi="Times New Roman" w:eastAsia="Times New Roman" w:ascii="Times New Roman"/>
          <w:spacing w:val="12"/>
          <w:w w:val="103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6"/>
          <w:w w:val="103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1"/>
          <w:w w:val="103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á</w:t>
      </w:r>
      <w:r>
        <w:rPr>
          <w:rFonts w:cs="Times New Roman" w:hAnsi="Times New Roman" w:eastAsia="Times New Roman" w:ascii="Times New Roman"/>
          <w:spacing w:val="3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í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5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2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12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-7"/>
          <w:w w:val="100"/>
          <w:sz w:val="23"/>
          <w:szCs w:val="23"/>
        </w:rPr>
        <w:t>-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4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2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rá</w:t>
      </w:r>
      <w:r>
        <w:rPr>
          <w:rFonts w:cs="Times New Roman" w:hAnsi="Times New Roman" w:eastAsia="Times New Roman" w:ascii="Times New Roman"/>
          <w:spacing w:val="4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3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z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49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38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56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3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8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8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7"/>
          <w:w w:val="10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34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1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29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-1"/>
          <w:w w:val="103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10"/>
          <w:w w:val="103"/>
          <w:sz w:val="23"/>
          <w:szCs w:val="23"/>
        </w:rPr>
        <w:t>á</w:t>
      </w:r>
      <w:r>
        <w:rPr>
          <w:rFonts w:cs="Times New Roman" w:hAnsi="Times New Roman" w:eastAsia="Times New Roman" w:ascii="Times New Roman"/>
          <w:spacing w:val="-1"/>
          <w:w w:val="103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6"/>
          <w:w w:val="103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5"/>
          <w:w w:val="103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2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1"/>
          <w:w w:val="103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both"/>
        <w:spacing w:before="10" w:lineRule="auto" w:line="375"/>
        <w:ind w:left="100" w:right="81" w:firstLine="706"/>
      </w:pP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4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24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q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26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1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18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2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5"/>
          <w:w w:val="103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"/>
          <w:w w:val="103"/>
          <w:sz w:val="23"/>
          <w:szCs w:val="23"/>
        </w:rPr>
        <w:t>x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7"/>
          <w:w w:val="103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2"/>
          <w:w w:val="103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1"/>
          <w:w w:val="103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6"/>
          <w:w w:val="103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10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ú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8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4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5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b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;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8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9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-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q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5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3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3"/>
          <w:w w:val="103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1"/>
          <w:w w:val="103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6"/>
          <w:w w:val="103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b</w:t>
      </w:r>
      <w:r>
        <w:rPr>
          <w:rFonts w:cs="Times New Roman" w:hAnsi="Times New Roman" w:eastAsia="Times New Roman" w:ascii="Times New Roman"/>
          <w:spacing w:val="3"/>
          <w:w w:val="103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spacing w:val="3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spacing w:val="14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spacing w:val="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ç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spacing w:val="3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spacing w:val="9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spacing w:val="3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56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spacing w:val="19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spacing w:val="8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á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spacing w:val="29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spacing w:val="9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2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-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z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8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7"/>
          <w:w w:val="10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9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3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8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3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5"/>
          <w:w w:val="103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3"/>
          <w:w w:val="103"/>
          <w:sz w:val="23"/>
          <w:szCs w:val="23"/>
        </w:rPr>
        <w:t>ú</w:t>
      </w:r>
      <w:r>
        <w:rPr>
          <w:rFonts w:cs="Times New Roman" w:hAnsi="Times New Roman" w:eastAsia="Times New Roman" w:ascii="Times New Roman"/>
          <w:spacing w:val="-1"/>
          <w:w w:val="103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-1"/>
          <w:w w:val="103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6"/>
          <w:w w:val="103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-1"/>
          <w:w w:val="103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10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b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4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8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ç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4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39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1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3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1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q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h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1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"/>
          <w:w w:val="103"/>
          <w:sz w:val="23"/>
          <w:szCs w:val="23"/>
        </w:rPr>
        <w:t>s.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</w:r>
    </w:p>
    <w:p>
      <w:pPr>
        <w:rPr>
          <w:sz w:val="15"/>
          <w:szCs w:val="15"/>
        </w:rPr>
        <w:jc w:val="left"/>
        <w:spacing w:before="5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left"/>
        <w:ind w:left="806"/>
      </w:pP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B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8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6"/>
          <w:w w:val="103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2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b</w:t>
      </w:r>
      <w:r>
        <w:rPr>
          <w:rFonts w:cs="Times New Roman" w:hAnsi="Times New Roman" w:eastAsia="Times New Roman" w:ascii="Times New Roman"/>
          <w:spacing w:val="2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6"/>
          <w:w w:val="103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h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!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9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left"/>
        <w:ind w:left="806"/>
      </w:pP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b/>
          <w:spacing w:val="-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b/>
          <w:spacing w:val="5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b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b/>
          <w:spacing w:val="2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b/>
          <w:spacing w:val="5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b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b/>
          <w:spacing w:val="-4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b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b/>
          <w:spacing w:val="-4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b/>
          <w:spacing w:val="46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5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b/>
          <w:spacing w:val="4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-3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b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b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b/>
          <w:spacing w:val="10"/>
          <w:w w:val="10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b/>
          <w:spacing w:val="4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–</w:t>
      </w:r>
      <w:r>
        <w:rPr>
          <w:rFonts w:cs="Times New Roman" w:hAnsi="Times New Roman" w:eastAsia="Times New Roman" w:ascii="Times New Roman"/>
          <w:spacing w:val="36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9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–</w:t>
      </w:r>
      <w:r>
        <w:rPr>
          <w:rFonts w:cs="Times New Roman" w:hAnsi="Times New Roman" w:eastAsia="Times New Roman" w:ascii="Times New Roman"/>
          <w:spacing w:val="36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8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3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44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3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left"/>
        <w:ind w:left="100"/>
      </w:pPr>
      <w:r>
        <w:rPr>
          <w:rFonts w:cs="Times New Roman" w:hAnsi="Times New Roman" w:eastAsia="Times New Roman" w:ascii="Times New Roman"/>
          <w:spacing w:val="-3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q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34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3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à</w:t>
      </w:r>
      <w:r>
        <w:rPr>
          <w:rFonts w:cs="Times New Roman" w:hAnsi="Times New Roman" w:eastAsia="Times New Roman" w:ascii="Times New Roman"/>
          <w:spacing w:val="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ç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3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(</w:t>
      </w:r>
      <w:r>
        <w:rPr>
          <w:rFonts w:cs="Times New Roman" w:hAnsi="Times New Roman" w:eastAsia="Times New Roman" w:ascii="Times New Roman"/>
          <w:spacing w:val="7"/>
          <w:w w:val="103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-5"/>
          <w:w w:val="103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10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9"/>
          <w:w w:val="103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-</w:t>
      </w:r>
      <w:r>
        <w:rPr>
          <w:rFonts w:cs="Times New Roman" w:hAnsi="Times New Roman" w:eastAsia="Times New Roman" w:ascii="Times New Roman"/>
          <w:spacing w:val="1"/>
          <w:w w:val="103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3"/>
          <w:w w:val="103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1"/>
          <w:w w:val="103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).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</w:r>
    </w:p>
    <w:p>
      <w:pPr>
        <w:rPr>
          <w:sz w:val="26"/>
          <w:szCs w:val="26"/>
        </w:rPr>
        <w:jc w:val="left"/>
        <w:spacing w:before="16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left"/>
        <w:ind w:left="806"/>
      </w:pPr>
      <w:r>
        <w:rPr>
          <w:rFonts w:cs="Times New Roman" w:hAnsi="Times New Roman" w:eastAsia="Times New Roman" w:ascii="Times New Roman"/>
          <w:b/>
          <w:spacing w:val="1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b/>
          <w:spacing w:val="-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b/>
          <w:spacing w:val="-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b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b/>
          <w:spacing w:val="2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b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b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26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b/>
          <w:spacing w:val="-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b/>
          <w:spacing w:val="1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y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9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b/>
          <w:spacing w:val="5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b/>
          <w:spacing w:val="-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b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19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B</w:t>
      </w:r>
      <w:r>
        <w:rPr>
          <w:rFonts w:cs="Times New Roman" w:hAnsi="Times New Roman" w:eastAsia="Times New Roman" w:ascii="Times New Roman"/>
          <w:b/>
          <w:spacing w:val="-4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b/>
          <w:spacing w:val="2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b/>
          <w:spacing w:val="2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b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2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b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8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7"/>
          <w:w w:val="10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3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left"/>
        <w:ind w:left="100"/>
      </w:pP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2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8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2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b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4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(</w:t>
      </w:r>
      <w:r>
        <w:rPr>
          <w:rFonts w:cs="Times New Roman" w:hAnsi="Times New Roman" w:eastAsia="Times New Roman" w:ascii="Times New Roman"/>
          <w:spacing w:val="7"/>
          <w:w w:val="103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2"/>
          <w:w w:val="103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6"/>
          <w:w w:val="103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-</w:t>
      </w:r>
      <w:r>
        <w:rPr>
          <w:rFonts w:cs="Times New Roman" w:hAnsi="Times New Roman" w:eastAsia="Times New Roman" w:ascii="Times New Roman"/>
          <w:spacing w:val="-6"/>
          <w:w w:val="103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3"/>
          <w:w w:val="103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1"/>
          <w:w w:val="103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7"/>
          <w:w w:val="103"/>
          <w:sz w:val="23"/>
          <w:szCs w:val="23"/>
        </w:rPr>
        <w:t>)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</w:r>
    </w:p>
    <w:p>
      <w:pPr>
        <w:rPr>
          <w:sz w:val="26"/>
          <w:szCs w:val="26"/>
        </w:rPr>
        <w:jc w:val="left"/>
        <w:spacing w:before="8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left"/>
        <w:ind w:left="806"/>
      </w:pPr>
      <w:r>
        <w:rPr>
          <w:rFonts w:cs="Times New Roman" w:hAnsi="Times New Roman" w:eastAsia="Times New Roman" w:ascii="Times New Roman"/>
          <w:b/>
          <w:spacing w:val="1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b/>
          <w:spacing w:val="-4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b/>
          <w:spacing w:val="3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b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b/>
          <w:spacing w:val="6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-1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b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b/>
          <w:spacing w:val="2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to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-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b/>
          <w:spacing w:val="5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8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b/>
          <w:spacing w:val="-4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b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b/>
          <w:spacing w:val="2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15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q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á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–</w:t>
      </w:r>
      <w:r>
        <w:rPr>
          <w:rFonts w:cs="Times New Roman" w:hAnsi="Times New Roman" w:eastAsia="Times New Roman" w:ascii="Times New Roman"/>
          <w:spacing w:val="5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52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7"/>
          <w:w w:val="10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6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left"/>
        <w:ind w:left="100"/>
      </w:pP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2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8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2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5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b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4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(</w:t>
      </w:r>
      <w:r>
        <w:rPr>
          <w:rFonts w:cs="Times New Roman" w:hAnsi="Times New Roman" w:eastAsia="Times New Roman" w:ascii="Times New Roman"/>
          <w:spacing w:val="7"/>
          <w:w w:val="103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2"/>
          <w:w w:val="103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6"/>
          <w:w w:val="103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-</w:t>
      </w:r>
      <w:r>
        <w:rPr>
          <w:rFonts w:cs="Times New Roman" w:hAnsi="Times New Roman" w:eastAsia="Times New Roman" w:ascii="Times New Roman"/>
          <w:spacing w:val="-6"/>
          <w:w w:val="103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3"/>
          <w:w w:val="103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1"/>
          <w:w w:val="103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7"/>
          <w:w w:val="103"/>
          <w:sz w:val="23"/>
          <w:szCs w:val="23"/>
        </w:rPr>
        <w:t>)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</w:r>
    </w:p>
    <w:p>
      <w:pPr>
        <w:rPr>
          <w:sz w:val="26"/>
          <w:szCs w:val="26"/>
        </w:rPr>
        <w:jc w:val="left"/>
        <w:spacing w:before="8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left"/>
        <w:ind w:left="864"/>
      </w:pP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b/>
          <w:spacing w:val="-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b/>
          <w:spacing w:val="10"/>
          <w:w w:val="100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b/>
          <w:spacing w:val="-4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54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3"/>
          <w:w w:val="100"/>
          <w:sz w:val="23"/>
          <w:szCs w:val="23"/>
        </w:rPr>
        <w:t>J</w:t>
      </w:r>
      <w:r>
        <w:rPr>
          <w:rFonts w:cs="Times New Roman" w:hAnsi="Times New Roman" w:eastAsia="Times New Roman" w:ascii="Times New Roman"/>
          <w:b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b/>
          <w:spacing w:val="1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é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51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b/>
          <w:spacing w:val="-5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b/>
          <w:spacing w:val="-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b/>
          <w:spacing w:val="-1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b/>
          <w:spacing w:val="3"/>
          <w:w w:val="100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b/>
          <w:spacing w:val="-4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b/>
          <w:spacing w:val="2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b/>
          <w:spacing w:val="-4"/>
          <w:w w:val="100"/>
          <w:sz w:val="23"/>
          <w:szCs w:val="23"/>
        </w:rPr>
        <w:t>ã</w:t>
      </w:r>
      <w:r>
        <w:rPr>
          <w:rFonts w:cs="Times New Roman" w:hAnsi="Times New Roman" w:eastAsia="Times New Roman" w:ascii="Times New Roman"/>
          <w:b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b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b/>
          <w:spacing w:val="17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4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p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q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6"/>
          <w:w w:val="100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1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spacing w:val="19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v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á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3"/>
          <w:szCs w:val="23"/>
        </w:rPr>
        <w:t>l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48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8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0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3"/>
          <w:w w:val="100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r</w:t>
      </w:r>
      <w:r>
        <w:rPr>
          <w:rFonts w:cs="Times New Roman" w:hAnsi="Times New Roman" w:eastAsia="Times New Roman" w:ascii="Times New Roman"/>
          <w:spacing w:val="2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6"/>
          <w:w w:val="100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  <w:t>  </w:t>
      </w:r>
      <w:r>
        <w:rPr>
          <w:rFonts w:cs="Times New Roman" w:hAnsi="Times New Roman" w:eastAsia="Times New Roman" w:ascii="Times New Roman"/>
          <w:spacing w:val="9"/>
          <w:w w:val="100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4"/>
          <w:w w:val="103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3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3"/>
          <w:szCs w:val="23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left"/>
        <w:spacing w:lineRule="exact" w:line="260"/>
        <w:ind w:left="100"/>
      </w:pPr>
      <w:r>
        <w:pict>
          <v:group style="position:absolute;margin-left:85.008pt;margin-top:40.9763pt;width:144.1pt;height:0pt;mso-position-horizontal-relative:page;mso-position-vertical-relative:paragraph;z-index:-3710" coordorigin="1700,820" coordsize="2882,0">
            <v:shape style="position:absolute;left:1700;top:820;width:2882;height:0" coordorigin="1700,820" coordsize="2882,0" path="m1700,820l4582,820e" filled="f" stroked="t" strokeweight="0.81997pt" strokecolor="#000000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6"/>
          <w:w w:val="100"/>
          <w:position w:val="-1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27"/>
          <w:w w:val="100"/>
          <w:position w:val="-1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8"/>
          <w:w w:val="100"/>
          <w:position w:val="-1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6"/>
          <w:w w:val="100"/>
          <w:position w:val="-1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3"/>
          <w:szCs w:val="23"/>
        </w:rPr>
        <w:t>d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23"/>
          <w:w w:val="100"/>
          <w:position w:val="-1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-5"/>
          <w:w w:val="100"/>
          <w:position w:val="-1"/>
          <w:sz w:val="23"/>
          <w:szCs w:val="23"/>
        </w:rPr>
        <w:t>c</w:t>
      </w:r>
      <w:r>
        <w:rPr>
          <w:rFonts w:cs="Times New Roman" w:hAnsi="Times New Roman" w:eastAsia="Times New Roman" w:ascii="Times New Roman"/>
          <w:spacing w:val="6"/>
          <w:w w:val="100"/>
          <w:position w:val="-1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-4"/>
          <w:w w:val="100"/>
          <w:position w:val="-1"/>
          <w:sz w:val="23"/>
          <w:szCs w:val="23"/>
        </w:rPr>
        <w:t>o</w:t>
      </w:r>
      <w:r>
        <w:rPr>
          <w:rFonts w:cs="Times New Roman" w:hAnsi="Times New Roman" w:eastAsia="Times New Roman" w:ascii="Times New Roman"/>
          <w:spacing w:val="10"/>
          <w:w w:val="100"/>
          <w:position w:val="-1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5"/>
          <w:w w:val="100"/>
          <w:position w:val="-1"/>
          <w:sz w:val="23"/>
          <w:szCs w:val="23"/>
        </w:rPr>
        <w:t>m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3"/>
          <w:szCs w:val="23"/>
        </w:rPr>
        <w:t>b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2"/>
          <w:w w:val="100"/>
          <w:position w:val="-1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4"/>
          <w:w w:val="100"/>
          <w:position w:val="-1"/>
          <w:sz w:val="23"/>
          <w:szCs w:val="23"/>
        </w:rPr>
        <w:t>n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3"/>
          <w:szCs w:val="23"/>
        </w:rPr>
        <w:t>t</w:t>
      </w:r>
      <w:r>
        <w:rPr>
          <w:rFonts w:cs="Times New Roman" w:hAnsi="Times New Roman" w:eastAsia="Times New Roman" w:ascii="Times New Roman"/>
          <w:spacing w:val="2"/>
          <w:w w:val="100"/>
          <w:position w:val="-1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6"/>
          <w:w w:val="100"/>
          <w:position w:val="-1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47"/>
          <w:w w:val="100"/>
          <w:position w:val="-1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3"/>
          <w:position w:val="-1"/>
          <w:sz w:val="23"/>
          <w:szCs w:val="23"/>
        </w:rPr>
        <w:t>(</w:t>
      </w:r>
      <w:r>
        <w:rPr>
          <w:rFonts w:cs="Times New Roman" w:hAnsi="Times New Roman" w:eastAsia="Times New Roman" w:ascii="Times New Roman"/>
          <w:spacing w:val="7"/>
          <w:w w:val="103"/>
          <w:position w:val="-1"/>
          <w:sz w:val="23"/>
          <w:szCs w:val="23"/>
        </w:rPr>
        <w:t>I</w:t>
      </w:r>
      <w:r>
        <w:rPr>
          <w:rFonts w:cs="Times New Roman" w:hAnsi="Times New Roman" w:eastAsia="Times New Roman" w:ascii="Times New Roman"/>
          <w:spacing w:val="2"/>
          <w:w w:val="103"/>
          <w:position w:val="-1"/>
          <w:sz w:val="23"/>
          <w:szCs w:val="23"/>
        </w:rPr>
        <w:t>e</w:t>
      </w:r>
      <w:r>
        <w:rPr>
          <w:rFonts w:cs="Times New Roman" w:hAnsi="Times New Roman" w:eastAsia="Times New Roman" w:ascii="Times New Roman"/>
          <w:spacing w:val="-6"/>
          <w:w w:val="103"/>
          <w:position w:val="-1"/>
          <w:sz w:val="23"/>
          <w:szCs w:val="23"/>
        </w:rPr>
        <w:t>s</w:t>
      </w:r>
      <w:r>
        <w:rPr>
          <w:rFonts w:cs="Times New Roman" w:hAnsi="Times New Roman" w:eastAsia="Times New Roman" w:ascii="Times New Roman"/>
          <w:spacing w:val="0"/>
          <w:w w:val="103"/>
          <w:position w:val="-1"/>
          <w:sz w:val="23"/>
          <w:szCs w:val="23"/>
        </w:rPr>
        <w:t>a</w:t>
      </w:r>
      <w:r>
        <w:rPr>
          <w:rFonts w:cs="Times New Roman" w:hAnsi="Times New Roman" w:eastAsia="Times New Roman" w:ascii="Times New Roman"/>
          <w:spacing w:val="-41"/>
          <w:w w:val="100"/>
          <w:position w:val="-1"/>
          <w:sz w:val="23"/>
          <w:szCs w:val="23"/>
        </w:rPr>
        <w:t> </w:t>
      </w:r>
      <w:r>
        <w:rPr>
          <w:rFonts w:cs="Times New Roman" w:hAnsi="Times New Roman" w:eastAsia="Times New Roman" w:ascii="Times New Roman"/>
          <w:spacing w:val="0"/>
          <w:w w:val="103"/>
          <w:position w:val="-1"/>
          <w:sz w:val="23"/>
          <w:szCs w:val="23"/>
        </w:rPr>
        <w:t>-</w:t>
      </w:r>
      <w:r>
        <w:rPr>
          <w:rFonts w:cs="Times New Roman" w:hAnsi="Times New Roman" w:eastAsia="Times New Roman" w:ascii="Times New Roman"/>
          <w:spacing w:val="-6"/>
          <w:w w:val="103"/>
          <w:position w:val="-1"/>
          <w:sz w:val="23"/>
          <w:szCs w:val="23"/>
        </w:rPr>
        <w:t>U</w:t>
      </w:r>
      <w:r>
        <w:rPr>
          <w:rFonts w:cs="Times New Roman" w:hAnsi="Times New Roman" w:eastAsia="Times New Roman" w:ascii="Times New Roman"/>
          <w:spacing w:val="-3"/>
          <w:w w:val="103"/>
          <w:position w:val="-1"/>
          <w:sz w:val="23"/>
          <w:szCs w:val="23"/>
        </w:rPr>
        <w:t>F</w:t>
      </w:r>
      <w:r>
        <w:rPr>
          <w:rFonts w:cs="Times New Roman" w:hAnsi="Times New Roman" w:eastAsia="Times New Roman" w:ascii="Times New Roman"/>
          <w:spacing w:val="1"/>
          <w:w w:val="103"/>
          <w:position w:val="-1"/>
          <w:sz w:val="23"/>
          <w:szCs w:val="23"/>
        </w:rPr>
        <w:t>G</w:t>
      </w:r>
      <w:r>
        <w:rPr>
          <w:rFonts w:cs="Times New Roman" w:hAnsi="Times New Roman" w:eastAsia="Times New Roman" w:ascii="Times New Roman"/>
          <w:spacing w:val="7"/>
          <w:w w:val="103"/>
          <w:position w:val="-1"/>
          <w:sz w:val="23"/>
          <w:szCs w:val="23"/>
        </w:rPr>
        <w:t>)</w:t>
      </w:r>
      <w:r>
        <w:rPr>
          <w:rFonts w:cs="Times New Roman" w:hAnsi="Times New Roman" w:eastAsia="Times New Roman" w:ascii="Times New Roman"/>
          <w:spacing w:val="0"/>
          <w:w w:val="103"/>
          <w:position w:val="-1"/>
          <w:sz w:val="23"/>
          <w:szCs w:val="23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18"/>
          <w:szCs w:val="18"/>
        </w:rPr>
        <w:jc w:val="left"/>
        <w:spacing w:before="9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46"/>
        <w:ind w:left="100"/>
      </w:pPr>
      <w:r>
        <w:rPr>
          <w:rFonts w:cs="Times New Roman" w:hAnsi="Times New Roman" w:eastAsia="Times New Roman" w:ascii="Times New Roman"/>
          <w:spacing w:val="0"/>
          <w:w w:val="100"/>
          <w:position w:val="9"/>
          <w:sz w:val="13"/>
          <w:szCs w:val="13"/>
        </w:rPr>
        <w:t>1</w:t>
      </w:r>
      <w:r>
        <w:rPr>
          <w:rFonts w:cs="Times New Roman" w:hAnsi="Times New Roman" w:eastAsia="Times New Roman" w:ascii="Times New Roman"/>
          <w:spacing w:val="17"/>
          <w:w w:val="100"/>
          <w:position w:val="9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w w:val="100"/>
          <w:position w:val="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qu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do</w:t>
      </w:r>
      <w:r>
        <w:rPr>
          <w:rFonts w:cs="Times New Roman" w:hAnsi="Times New Roman" w:eastAsia="Times New Roman" w:ascii="Times New Roman"/>
          <w:spacing w:val="4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6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w w:val="100"/>
          <w:position w:val="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7"/>
          <w:w w:val="100"/>
          <w:position w:val="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-2"/>
          <w:w w:val="100"/>
          <w:position w:val="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4"/>
          <w:w w:val="100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6"/>
          <w:w w:val="100"/>
          <w:position w:val="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bo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2"/>
          <w:w w:val="100"/>
          <w:position w:val="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da</w:t>
      </w:r>
      <w:r>
        <w:rPr>
          <w:rFonts w:cs="Times New Roman" w:hAnsi="Times New Roman" w:eastAsia="Times New Roman" w:ascii="Times New Roman"/>
          <w:spacing w:val="4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9"/>
          <w:w w:val="100"/>
          <w:position w:val="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8"/>
          <w:w w:val="100"/>
          <w:position w:val="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7"/>
          <w:w w:val="100"/>
          <w:position w:val="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position w:val="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spacing w:val="-2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position w:val="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4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spacing w:val="4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9"/>
          <w:w w:val="100"/>
          <w:position w:val="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position w:val="0"/>
          <w:sz w:val="20"/>
          <w:szCs w:val="20"/>
        </w:rPr>
        <w:t>á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s</w:t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1"/>
        <w:ind w:left="100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–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2010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2011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/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2012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86"/>
        <w:ind w:left="100"/>
        <w:sectPr>
          <w:pgSz w:w="11920" w:h="16860"/>
          <w:pgMar w:top="1360" w:bottom="280" w:left="1600" w:right="1580"/>
        </w:sectPr>
      </w:pPr>
      <w:r>
        <w:rPr>
          <w:rFonts w:cs="Times New Roman" w:hAnsi="Times New Roman" w:eastAsia="Times New Roman" w:ascii="Times New Roman"/>
          <w:spacing w:val="0"/>
          <w:w w:val="100"/>
          <w:position w:val="1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spacing w:val="17"/>
          <w:w w:val="100"/>
          <w:position w:val="1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position w:val="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2"/>
          <w:w w:val="100"/>
          <w:position w:val="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position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position w:val="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position w:val="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position w:val="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position w:val="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position w:val="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position w:val="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4"/>
          <w:w w:val="100"/>
          <w:position w:val="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6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position w:val="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6"/>
          <w:w w:val="100"/>
          <w:position w:val="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3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20</w:t>
      </w:r>
      <w:r>
        <w:rPr>
          <w:rFonts w:cs="Times New Roman" w:hAnsi="Times New Roman" w:eastAsia="Times New Roman" w:ascii="Times New Roman"/>
          <w:spacing w:val="-7"/>
          <w:w w:val="100"/>
          <w:position w:val="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  <w:t>3.</w:t>
      </w:r>
    </w:p>
    <w:p>
      <w:pPr>
        <w:rPr>
          <w:sz w:val="9"/>
          <w:szCs w:val="9"/>
        </w:rPr>
        <w:jc w:val="left"/>
        <w:spacing w:before="3" w:lineRule="exact" w:line="80"/>
      </w:pPr>
      <w:r>
        <w:rPr>
          <w:sz w:val="9"/>
          <w:szCs w:val="9"/>
        </w:rPr>
      </w:r>
    </w:p>
    <w:tbl>
      <w:tblPr>
        <w:tblW w:w="0" w:type="auto"/>
        <w:tblLook w:val="01E0"/>
        <w:jc w:val="left"/>
        <w:tblInd w:w="8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1542" w:hRule="exact"/>
        </w:trPr>
        <w:tc>
          <w:tcPr>
            <w:tcW w:w="9038" w:type="dxa"/>
            <w:tcBorders>
              <w:top w:val="single" w:sz="12" w:space="0" w:color="000000"/>
              <w:left w:val="single" w:sz="12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8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28"/>
                <w:szCs w:val="28"/>
              </w:rPr>
              <w:jc w:val="left"/>
              <w:ind w:left="1180"/>
            </w:pPr>
            <w:r>
              <w:rPr>
                <w:rFonts w:cs="Times New Roman" w:hAnsi="Times New Roman" w:eastAsia="Times New Roman" w:ascii="Times New Roman"/>
                <w:b/>
                <w:spacing w:val="-1"/>
                <w:w w:val="100"/>
                <w:sz w:val="28"/>
                <w:szCs w:val="28"/>
              </w:rPr>
              <w:t>ÍNDICE</w:t>
            </w:r>
            <w:r>
              <w:rPr>
                <w:rFonts w:cs="Times New Roman" w:hAnsi="Times New Roman" w:eastAsia="Times New Roman" w:ascii="Times New Roman"/>
                <w:spacing w:val="0"/>
                <w:w w:val="100"/>
                <w:sz w:val="28"/>
                <w:szCs w:val="28"/>
              </w:rPr>
            </w:r>
          </w:p>
        </w:tc>
        <w:tc>
          <w:tcPr>
            <w:tcW w:w="1870" w:type="dxa"/>
            <w:tcBorders>
              <w:top w:val="single" w:sz="12" w:space="0" w:color="000000"/>
              <w:left w:val="nil" w:sz="6" w:space="0" w:color="auto"/>
              <w:bottom w:val="nil" w:sz="6" w:space="0" w:color="auto"/>
              <w:right w:val="single" w:sz="12" w:space="0" w:color="000000"/>
            </w:tcBorders>
          </w:tcPr>
          <w:p>
            <w:pPr>
              <w:rPr>
                <w:sz w:val="18"/>
                <w:szCs w:val="18"/>
              </w:rPr>
              <w:jc w:val="left"/>
              <w:spacing w:before="8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23"/>
                <w:szCs w:val="23"/>
              </w:rPr>
              <w:jc w:val="left"/>
              <w:ind w:left="429"/>
            </w:pPr>
            <w:r>
              <w:rPr>
                <w:rFonts w:cs="Times New Roman" w:hAnsi="Times New Roman" w:eastAsia="Times New Roman" w:ascii="Times New Roman"/>
                <w:spacing w:val="4"/>
                <w:w w:val="103"/>
                <w:sz w:val="23"/>
                <w:szCs w:val="23"/>
              </w:rPr>
              <w:t>36</w:t>
            </w:r>
            <w:r>
              <w:rPr>
                <w:rFonts w:cs="Times New Roman" w:hAnsi="Times New Roman" w:eastAsia="Times New Roman" w:ascii="Times New Roman"/>
                <w:spacing w:val="0"/>
                <w:w w:val="100"/>
                <w:sz w:val="23"/>
                <w:szCs w:val="23"/>
              </w:rPr>
            </w:r>
          </w:p>
        </w:tc>
      </w:tr>
      <w:tr>
        <w:trPr>
          <w:trHeight w:val="964" w:hRule="exact"/>
        </w:trPr>
        <w:tc>
          <w:tcPr>
            <w:tcW w:w="9038" w:type="dxa"/>
            <w:tcBorders>
              <w:top w:val="nil" w:sz="6" w:space="0" w:color="auto"/>
              <w:left w:val="single" w:sz="12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28"/>
                <w:szCs w:val="28"/>
              </w:rPr>
              <w:jc w:val="left"/>
              <w:ind w:left="1180"/>
            </w:pPr>
            <w:r>
              <w:rPr>
                <w:rFonts w:cs="Times New Roman" w:hAnsi="Times New Roman" w:eastAsia="Times New Roman" w:ascii="Times New Roman"/>
                <w:b/>
                <w:spacing w:val="1"/>
                <w:w w:val="100"/>
                <w:sz w:val="28"/>
                <w:szCs w:val="28"/>
              </w:rPr>
              <w:t>P</w:t>
            </w:r>
            <w:r>
              <w:rPr>
                <w:rFonts w:cs="Times New Roman" w:hAnsi="Times New Roman" w:eastAsia="Times New Roman" w:ascii="Times New Roman"/>
                <w:b/>
                <w:spacing w:val="-4"/>
                <w:w w:val="100"/>
                <w:sz w:val="28"/>
                <w:szCs w:val="28"/>
              </w:rPr>
              <w:t>a</w:t>
            </w:r>
            <w:r>
              <w:rPr>
                <w:rFonts w:cs="Times New Roman" w:hAnsi="Times New Roman" w:eastAsia="Times New Roman" w:ascii="Times New Roman"/>
                <w:b/>
                <w:spacing w:val="-2"/>
                <w:w w:val="100"/>
                <w:sz w:val="28"/>
                <w:szCs w:val="28"/>
              </w:rPr>
              <w:t>r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8"/>
                <w:szCs w:val="28"/>
              </w:rPr>
              <w:t>te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8"/>
                <w:szCs w:val="28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8"/>
                <w:szCs w:val="28"/>
              </w:rPr>
              <w:t>II</w:t>
            </w:r>
            <w:r>
              <w:rPr>
                <w:rFonts w:cs="Times New Roman" w:hAnsi="Times New Roman" w:eastAsia="Times New Roman" w:ascii="Times New Roman"/>
                <w:spacing w:val="0"/>
                <w:w w:val="100"/>
                <w:sz w:val="28"/>
                <w:szCs w:val="28"/>
              </w:rPr>
            </w:r>
          </w:p>
        </w:tc>
        <w:tc>
          <w:tcPr>
            <w:tcW w:w="18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12" w:space="0" w:color="000000"/>
            </w:tcBorders>
          </w:tcPr>
          <w:p/>
        </w:tc>
      </w:tr>
      <w:tr>
        <w:trPr>
          <w:trHeight w:val="669" w:hRule="exact"/>
        </w:trPr>
        <w:tc>
          <w:tcPr>
            <w:tcW w:w="9038" w:type="dxa"/>
            <w:tcBorders>
              <w:top w:val="nil" w:sz="6" w:space="0" w:color="auto"/>
              <w:left w:val="single" w:sz="12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8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23"/>
                <w:szCs w:val="23"/>
              </w:rPr>
              <w:jc w:val="left"/>
              <w:ind w:left="1317"/>
            </w:pPr>
            <w:r>
              <w:rPr>
                <w:rFonts w:cs="Times New Roman" w:hAnsi="Times New Roman" w:eastAsia="Times New Roman" w:ascii="Times New Roman"/>
                <w:b/>
                <w:spacing w:val="4"/>
                <w:w w:val="100"/>
                <w:sz w:val="23"/>
                <w:szCs w:val="23"/>
              </w:rPr>
              <w:t>4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.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     </w:t>
            </w:r>
            <w:r>
              <w:rPr>
                <w:rFonts w:cs="Times New Roman" w:hAnsi="Times New Roman" w:eastAsia="Times New Roman" w:ascii="Times New Roman"/>
                <w:b/>
                <w:spacing w:val="18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1"/>
                <w:w w:val="100"/>
                <w:sz w:val="23"/>
                <w:szCs w:val="23"/>
              </w:rPr>
              <w:t>C</w:t>
            </w:r>
            <w:r>
              <w:rPr>
                <w:rFonts w:cs="Times New Roman" w:hAnsi="Times New Roman" w:eastAsia="Times New Roman" w:ascii="Times New Roman"/>
                <w:b/>
                <w:spacing w:val="-4"/>
                <w:w w:val="100"/>
                <w:sz w:val="23"/>
                <w:szCs w:val="23"/>
              </w:rPr>
              <w:t>a</w:t>
            </w:r>
            <w:r>
              <w:rPr>
                <w:rFonts w:cs="Times New Roman" w:hAnsi="Times New Roman" w:eastAsia="Times New Roman" w:ascii="Times New Roman"/>
                <w:b/>
                <w:spacing w:val="2"/>
                <w:w w:val="100"/>
                <w:sz w:val="23"/>
                <w:szCs w:val="23"/>
              </w:rPr>
              <w:t>r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t</w:t>
            </w:r>
            <w:r>
              <w:rPr>
                <w:rFonts w:cs="Times New Roman" w:hAnsi="Times New Roman" w:eastAsia="Times New Roman" w:ascii="Times New Roman"/>
                <w:b/>
                <w:spacing w:val="3"/>
                <w:w w:val="100"/>
                <w:sz w:val="23"/>
                <w:szCs w:val="23"/>
              </w:rPr>
              <w:t>o</w:t>
            </w:r>
            <w:r>
              <w:rPr>
                <w:rFonts w:cs="Times New Roman" w:hAnsi="Times New Roman" w:eastAsia="Times New Roman" w:ascii="Times New Roman"/>
                <w:b/>
                <w:spacing w:val="3"/>
                <w:w w:val="100"/>
                <w:sz w:val="23"/>
                <w:szCs w:val="23"/>
              </w:rPr>
              <w:t>g</w:t>
            </w:r>
            <w:r>
              <w:rPr>
                <w:rFonts w:cs="Times New Roman" w:hAnsi="Times New Roman" w:eastAsia="Times New Roman" w:ascii="Times New Roman"/>
                <w:b/>
                <w:spacing w:val="2"/>
                <w:w w:val="100"/>
                <w:sz w:val="23"/>
                <w:szCs w:val="23"/>
              </w:rPr>
              <w:t>r</w:t>
            </w:r>
            <w:r>
              <w:rPr>
                <w:rFonts w:cs="Times New Roman" w:hAnsi="Times New Roman" w:eastAsia="Times New Roman" w:ascii="Times New Roman"/>
                <w:b/>
                <w:spacing w:val="-4"/>
                <w:w w:val="100"/>
                <w:sz w:val="23"/>
                <w:szCs w:val="23"/>
              </w:rPr>
              <w:t>a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f</w:t>
            </w:r>
            <w:r>
              <w:rPr>
                <w:rFonts w:cs="Times New Roman" w:hAnsi="Times New Roman" w:eastAsia="Times New Roman" w:ascii="Times New Roman"/>
                <w:b/>
                <w:spacing w:val="-1"/>
                <w:w w:val="100"/>
                <w:sz w:val="23"/>
                <w:szCs w:val="23"/>
              </w:rPr>
              <w:t>i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a</w:t>
            </w:r>
            <w:r>
              <w:rPr>
                <w:rFonts w:cs="Times New Roman" w:hAnsi="Times New Roman" w:eastAsia="Times New Roman" w:ascii="Times New Roman"/>
                <w:b/>
                <w:spacing w:val="38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e</w:t>
            </w:r>
            <w:r>
              <w:rPr>
                <w:rFonts w:cs="Times New Roman" w:hAnsi="Times New Roman" w:eastAsia="Times New Roman" w:ascii="Times New Roman"/>
                <w:b/>
                <w:spacing w:val="5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6"/>
                <w:w w:val="100"/>
                <w:sz w:val="23"/>
                <w:szCs w:val="23"/>
              </w:rPr>
              <w:t>F</w:t>
            </w:r>
            <w:r>
              <w:rPr>
                <w:rFonts w:cs="Times New Roman" w:hAnsi="Times New Roman" w:eastAsia="Times New Roman" w:ascii="Times New Roman"/>
                <w:b/>
                <w:spacing w:val="-3"/>
                <w:w w:val="100"/>
                <w:sz w:val="23"/>
                <w:szCs w:val="23"/>
              </w:rPr>
              <w:t>u</w:t>
            </w:r>
            <w:r>
              <w:rPr>
                <w:rFonts w:cs="Times New Roman" w:hAnsi="Times New Roman" w:eastAsia="Times New Roman" w:ascii="Times New Roman"/>
                <w:b/>
                <w:spacing w:val="1"/>
                <w:w w:val="100"/>
                <w:sz w:val="23"/>
                <w:szCs w:val="23"/>
              </w:rPr>
              <w:t>s</w:t>
            </w:r>
            <w:r>
              <w:rPr>
                <w:rFonts w:cs="Times New Roman" w:hAnsi="Times New Roman" w:eastAsia="Times New Roman" w:ascii="Times New Roman"/>
                <w:b/>
                <w:spacing w:val="7"/>
                <w:w w:val="100"/>
                <w:sz w:val="23"/>
                <w:szCs w:val="23"/>
              </w:rPr>
              <w:t>o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spacing w:val="2"/>
                <w:w w:val="100"/>
                <w:sz w:val="23"/>
                <w:szCs w:val="23"/>
              </w:rPr>
              <w:t>H</w:t>
            </w:r>
            <w:r>
              <w:rPr>
                <w:rFonts w:cs="Times New Roman" w:hAnsi="Times New Roman" w:eastAsia="Times New Roman" w:ascii="Times New Roman"/>
                <w:b/>
                <w:spacing w:val="3"/>
                <w:w w:val="100"/>
                <w:sz w:val="23"/>
                <w:szCs w:val="23"/>
              </w:rPr>
              <w:t>o</w:t>
            </w:r>
            <w:r>
              <w:rPr>
                <w:rFonts w:cs="Times New Roman" w:hAnsi="Times New Roman" w:eastAsia="Times New Roman" w:ascii="Times New Roman"/>
                <w:b/>
                <w:spacing w:val="2"/>
                <w:w w:val="100"/>
                <w:sz w:val="23"/>
                <w:szCs w:val="23"/>
              </w:rPr>
              <w:t>r</w:t>
            </w:r>
            <w:r>
              <w:rPr>
                <w:rFonts w:cs="Times New Roman" w:hAnsi="Times New Roman" w:eastAsia="Times New Roman" w:ascii="Times New Roman"/>
                <w:b/>
                <w:spacing w:val="-4"/>
                <w:w w:val="100"/>
                <w:sz w:val="23"/>
                <w:szCs w:val="23"/>
              </w:rPr>
              <w:t>á</w:t>
            </w:r>
            <w:r>
              <w:rPr>
                <w:rFonts w:cs="Times New Roman" w:hAnsi="Times New Roman" w:eastAsia="Times New Roman" w:ascii="Times New Roman"/>
                <w:b/>
                <w:spacing w:val="2"/>
                <w:w w:val="100"/>
                <w:sz w:val="23"/>
                <w:szCs w:val="23"/>
              </w:rPr>
              <w:t>r</w:t>
            </w:r>
            <w:r>
              <w:rPr>
                <w:rFonts w:cs="Times New Roman" w:hAnsi="Times New Roman" w:eastAsia="Times New Roman" w:ascii="Times New Roman"/>
                <w:b/>
                <w:spacing w:val="-1"/>
                <w:w w:val="100"/>
                <w:sz w:val="23"/>
                <w:szCs w:val="23"/>
              </w:rPr>
              <w:t>i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o</w:t>
            </w:r>
            <w:r>
              <w:rPr>
                <w:rFonts w:cs="Times New Roman" w:hAnsi="Times New Roman" w:eastAsia="Times New Roman" w:ascii="Times New Roman"/>
                <w:b/>
                <w:spacing w:val="45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(</w:t>
            </w:r>
            <w:r>
              <w:rPr>
                <w:rFonts w:cs="Times New Roman" w:hAnsi="Times New Roman" w:eastAsia="Times New Roman" w:ascii="Times New Roman"/>
                <w:b/>
                <w:spacing w:val="3"/>
                <w:w w:val="100"/>
                <w:sz w:val="23"/>
                <w:szCs w:val="23"/>
              </w:rPr>
              <w:t>2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ª</w:t>
            </w:r>
            <w:r>
              <w:rPr>
                <w:rFonts w:cs="Times New Roman" w:hAnsi="Times New Roman" w:eastAsia="Times New Roman" w:ascii="Times New Roman"/>
                <w:b/>
                <w:spacing w:val="8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5"/>
                <w:w w:val="100"/>
                <w:sz w:val="23"/>
                <w:szCs w:val="23"/>
              </w:rPr>
              <w:t>p</w:t>
            </w:r>
            <w:r>
              <w:rPr>
                <w:rFonts w:cs="Times New Roman" w:hAnsi="Times New Roman" w:eastAsia="Times New Roman" w:ascii="Times New Roman"/>
                <w:b/>
                <w:spacing w:val="-4"/>
                <w:w w:val="100"/>
                <w:sz w:val="23"/>
                <w:szCs w:val="23"/>
              </w:rPr>
              <w:t>a</w:t>
            </w:r>
            <w:r>
              <w:rPr>
                <w:rFonts w:cs="Times New Roman" w:hAnsi="Times New Roman" w:eastAsia="Times New Roman" w:ascii="Times New Roman"/>
                <w:b/>
                <w:spacing w:val="2"/>
                <w:w w:val="100"/>
                <w:sz w:val="23"/>
                <w:szCs w:val="23"/>
              </w:rPr>
              <w:t>r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t</w:t>
            </w:r>
            <w:r>
              <w:rPr>
                <w:rFonts w:cs="Times New Roman" w:hAnsi="Times New Roman" w:eastAsia="Times New Roman" w:ascii="Times New Roman"/>
                <w:b/>
                <w:spacing w:val="4"/>
                <w:w w:val="100"/>
                <w:sz w:val="23"/>
                <w:szCs w:val="23"/>
              </w:rPr>
              <w:t>e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spacing w:val="18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----</w:t>
            </w:r>
            <w:r>
              <w:rPr>
                <w:rFonts w:cs="Times New Roman" w:hAnsi="Times New Roman" w:eastAsia="Times New Roman" w:ascii="Times New Roman"/>
                <w:b/>
                <w:spacing w:val="8"/>
                <w:w w:val="103"/>
                <w:sz w:val="23"/>
                <w:szCs w:val="23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---------</w:t>
            </w:r>
            <w:r>
              <w:rPr>
                <w:rFonts w:cs="Times New Roman" w:hAnsi="Times New Roman" w:eastAsia="Times New Roman" w:ascii="Times New Roman"/>
                <w:b/>
                <w:spacing w:val="7"/>
                <w:w w:val="103"/>
                <w:sz w:val="23"/>
                <w:szCs w:val="23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---------</w:t>
            </w:r>
            <w:r>
              <w:rPr>
                <w:rFonts w:cs="Times New Roman" w:hAnsi="Times New Roman" w:eastAsia="Times New Roman" w:ascii="Times New Roman"/>
                <w:b/>
                <w:spacing w:val="7"/>
                <w:w w:val="103"/>
                <w:sz w:val="23"/>
                <w:szCs w:val="23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--------</w:t>
            </w:r>
            <w:r>
              <w:rPr>
                <w:rFonts w:cs="Times New Roman" w:hAnsi="Times New Roman" w:eastAsia="Times New Roman" w:ascii="Times New Roman"/>
                <w:b/>
                <w:spacing w:val="2"/>
                <w:w w:val="103"/>
                <w:sz w:val="23"/>
                <w:szCs w:val="23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spacing w:val="7"/>
                <w:w w:val="103"/>
                <w:sz w:val="23"/>
                <w:szCs w:val="23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---</w:t>
            </w:r>
            <w:r>
              <w:rPr>
                <w:rFonts w:cs="Times New Roman" w:hAnsi="Times New Roman" w:eastAsia="Times New Roman" w:ascii="Times New Roman"/>
                <w:spacing w:val="0"/>
                <w:w w:val="100"/>
                <w:sz w:val="23"/>
                <w:szCs w:val="23"/>
              </w:rPr>
            </w:r>
          </w:p>
        </w:tc>
        <w:tc>
          <w:tcPr>
            <w:tcW w:w="18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12" w:space="0" w:color="000000"/>
            </w:tcBorders>
          </w:tcPr>
          <w:p>
            <w:pPr>
              <w:rPr>
                <w:sz w:val="11"/>
                <w:szCs w:val="11"/>
              </w:rPr>
              <w:jc w:val="left"/>
              <w:spacing w:before="8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23"/>
                <w:szCs w:val="23"/>
              </w:rPr>
              <w:jc w:val="left"/>
              <w:ind w:left="213"/>
            </w:pPr>
            <w:r>
              <w:rPr>
                <w:rFonts w:cs="Times New Roman" w:hAnsi="Times New Roman" w:eastAsia="Times New Roman" w:ascii="Times New Roman"/>
                <w:b/>
                <w:spacing w:val="4"/>
                <w:w w:val="103"/>
                <w:sz w:val="23"/>
                <w:szCs w:val="23"/>
              </w:rPr>
              <w:t>3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7</w:t>
            </w:r>
            <w:r>
              <w:rPr>
                <w:rFonts w:cs="Times New Roman" w:hAnsi="Times New Roman" w:eastAsia="Times New Roman" w:ascii="Times New Roman"/>
                <w:spacing w:val="0"/>
                <w:w w:val="100"/>
                <w:sz w:val="23"/>
                <w:szCs w:val="23"/>
              </w:rPr>
            </w:r>
          </w:p>
        </w:tc>
      </w:tr>
      <w:tr>
        <w:trPr>
          <w:trHeight w:val="414" w:hRule="exact"/>
        </w:trPr>
        <w:tc>
          <w:tcPr>
            <w:tcW w:w="9038" w:type="dxa"/>
            <w:tcBorders>
              <w:top w:val="nil" w:sz="6" w:space="0" w:color="auto"/>
              <w:left w:val="single" w:sz="12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3"/>
                <w:szCs w:val="23"/>
              </w:rPr>
              <w:jc w:val="left"/>
              <w:spacing w:before="66"/>
              <w:ind w:left="1317"/>
            </w:pPr>
            <w:r>
              <w:rPr>
                <w:rFonts w:cs="Times New Roman" w:hAnsi="Times New Roman" w:eastAsia="Times New Roman" w:ascii="Times New Roman"/>
                <w:b/>
                <w:spacing w:val="4"/>
                <w:w w:val="100"/>
                <w:sz w:val="23"/>
                <w:szCs w:val="23"/>
              </w:rPr>
              <w:t>5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.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     </w:t>
            </w:r>
            <w:r>
              <w:rPr>
                <w:rFonts w:cs="Times New Roman" w:hAnsi="Times New Roman" w:eastAsia="Times New Roman" w:ascii="Times New Roman"/>
                <w:b/>
                <w:spacing w:val="18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1"/>
                <w:w w:val="100"/>
                <w:sz w:val="23"/>
                <w:szCs w:val="23"/>
              </w:rPr>
              <w:t>C</w:t>
            </w:r>
            <w:r>
              <w:rPr>
                <w:rFonts w:cs="Times New Roman" w:hAnsi="Times New Roman" w:eastAsia="Times New Roman" w:ascii="Times New Roman"/>
                <w:b/>
                <w:spacing w:val="-1"/>
                <w:w w:val="100"/>
                <w:sz w:val="23"/>
                <w:szCs w:val="23"/>
              </w:rPr>
              <w:t>i</w:t>
            </w:r>
            <w:r>
              <w:rPr>
                <w:rFonts w:cs="Times New Roman" w:hAnsi="Times New Roman" w:eastAsia="Times New Roman" w:ascii="Times New Roman"/>
                <w:b/>
                <w:spacing w:val="5"/>
                <w:w w:val="100"/>
                <w:sz w:val="23"/>
                <w:szCs w:val="23"/>
              </w:rPr>
              <w:t>d</w:t>
            </w:r>
            <w:r>
              <w:rPr>
                <w:rFonts w:cs="Times New Roman" w:hAnsi="Times New Roman" w:eastAsia="Times New Roman" w:ascii="Times New Roman"/>
                <w:b/>
                <w:spacing w:val="-4"/>
                <w:w w:val="100"/>
                <w:sz w:val="23"/>
                <w:szCs w:val="23"/>
              </w:rPr>
              <w:t>a</w:t>
            </w:r>
            <w:r>
              <w:rPr>
                <w:rFonts w:cs="Times New Roman" w:hAnsi="Times New Roman" w:eastAsia="Times New Roman" w:ascii="Times New Roman"/>
                <w:b/>
                <w:spacing w:val="-3"/>
                <w:w w:val="100"/>
                <w:sz w:val="23"/>
                <w:szCs w:val="23"/>
              </w:rPr>
              <w:t>d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e</w:t>
            </w:r>
            <w:r>
              <w:rPr>
                <w:rFonts w:cs="Times New Roman" w:hAnsi="Times New Roman" w:eastAsia="Times New Roman" w:ascii="Times New Roman"/>
                <w:b/>
                <w:spacing w:val="23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e</w:t>
            </w:r>
            <w:r>
              <w:rPr>
                <w:rFonts w:cs="Times New Roman" w:hAnsi="Times New Roman" w:eastAsia="Times New Roman" w:ascii="Times New Roman"/>
                <w:b/>
                <w:spacing w:val="5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9"/>
                <w:w w:val="100"/>
                <w:sz w:val="23"/>
                <w:szCs w:val="23"/>
              </w:rPr>
              <w:t>H</w:t>
            </w:r>
            <w:r>
              <w:rPr>
                <w:rFonts w:cs="Times New Roman" w:hAnsi="Times New Roman" w:eastAsia="Times New Roman" w:ascii="Times New Roman"/>
                <w:b/>
                <w:spacing w:val="-4"/>
                <w:w w:val="100"/>
                <w:sz w:val="23"/>
                <w:szCs w:val="23"/>
              </w:rPr>
              <w:t>a</w:t>
            </w:r>
            <w:r>
              <w:rPr>
                <w:rFonts w:cs="Times New Roman" w:hAnsi="Times New Roman" w:eastAsia="Times New Roman" w:ascii="Times New Roman"/>
                <w:b/>
                <w:spacing w:val="5"/>
                <w:w w:val="100"/>
                <w:sz w:val="23"/>
                <w:szCs w:val="23"/>
              </w:rPr>
              <w:t>b</w:t>
            </w:r>
            <w:r>
              <w:rPr>
                <w:rFonts w:cs="Times New Roman" w:hAnsi="Times New Roman" w:eastAsia="Times New Roman" w:ascii="Times New Roman"/>
                <w:b/>
                <w:spacing w:val="-1"/>
                <w:w w:val="100"/>
                <w:sz w:val="23"/>
                <w:szCs w:val="23"/>
              </w:rPr>
              <w:t>i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t</w:t>
            </w:r>
            <w:r>
              <w:rPr>
                <w:rFonts w:cs="Times New Roman" w:hAnsi="Times New Roman" w:eastAsia="Times New Roman" w:ascii="Times New Roman"/>
                <w:b/>
                <w:spacing w:val="-4"/>
                <w:w w:val="100"/>
                <w:sz w:val="23"/>
                <w:szCs w:val="23"/>
              </w:rPr>
              <w:t>a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r</w:t>
            </w:r>
            <w:r>
              <w:rPr>
                <w:rFonts w:cs="Times New Roman" w:hAnsi="Times New Roman" w:eastAsia="Times New Roman" w:ascii="Times New Roman"/>
                <w:b/>
                <w:spacing w:val="35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--------</w:t>
            </w:r>
            <w:r>
              <w:rPr>
                <w:rFonts w:cs="Times New Roman" w:hAnsi="Times New Roman" w:eastAsia="Times New Roman" w:ascii="Times New Roman"/>
                <w:b/>
                <w:spacing w:val="7"/>
                <w:w w:val="103"/>
                <w:sz w:val="23"/>
                <w:szCs w:val="23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---------</w:t>
            </w:r>
            <w:r>
              <w:rPr>
                <w:rFonts w:cs="Times New Roman" w:hAnsi="Times New Roman" w:eastAsia="Times New Roman" w:ascii="Times New Roman"/>
                <w:b/>
                <w:spacing w:val="7"/>
                <w:w w:val="103"/>
                <w:sz w:val="23"/>
                <w:szCs w:val="23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---------</w:t>
            </w:r>
            <w:r>
              <w:rPr>
                <w:rFonts w:cs="Times New Roman" w:hAnsi="Times New Roman" w:eastAsia="Times New Roman" w:ascii="Times New Roman"/>
                <w:b/>
                <w:spacing w:val="7"/>
                <w:w w:val="103"/>
                <w:sz w:val="23"/>
                <w:szCs w:val="23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---------</w:t>
            </w:r>
            <w:r>
              <w:rPr>
                <w:rFonts w:cs="Times New Roman" w:hAnsi="Times New Roman" w:eastAsia="Times New Roman" w:ascii="Times New Roman"/>
                <w:b/>
                <w:spacing w:val="10"/>
                <w:w w:val="103"/>
                <w:sz w:val="23"/>
                <w:szCs w:val="23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---------</w:t>
            </w:r>
            <w:r>
              <w:rPr>
                <w:rFonts w:cs="Times New Roman" w:hAnsi="Times New Roman" w:eastAsia="Times New Roman" w:ascii="Times New Roman"/>
                <w:b/>
                <w:spacing w:val="7"/>
                <w:w w:val="103"/>
                <w:sz w:val="23"/>
                <w:szCs w:val="23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----------</w:t>
            </w:r>
            <w:r>
              <w:rPr>
                <w:rFonts w:cs="Times New Roman" w:hAnsi="Times New Roman" w:eastAsia="Times New Roman" w:ascii="Times New Roman"/>
                <w:b/>
                <w:spacing w:val="7"/>
                <w:w w:val="103"/>
                <w:sz w:val="23"/>
                <w:szCs w:val="23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----</w:t>
            </w:r>
            <w:r>
              <w:rPr>
                <w:rFonts w:cs="Times New Roman" w:hAnsi="Times New Roman" w:eastAsia="Times New Roman" w:ascii="Times New Roman"/>
                <w:spacing w:val="0"/>
                <w:w w:val="100"/>
                <w:sz w:val="23"/>
                <w:szCs w:val="23"/>
              </w:rPr>
            </w:r>
          </w:p>
        </w:tc>
        <w:tc>
          <w:tcPr>
            <w:tcW w:w="18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12" w:space="0" w:color="000000"/>
            </w:tcBorders>
          </w:tcPr>
          <w:p>
            <w:pPr>
              <w:rPr>
                <w:rFonts w:cs="Times New Roman" w:hAnsi="Times New Roman" w:eastAsia="Times New Roman" w:ascii="Times New Roman"/>
                <w:sz w:val="23"/>
                <w:szCs w:val="23"/>
              </w:rPr>
              <w:jc w:val="left"/>
              <w:spacing w:before="66"/>
              <w:ind w:left="213"/>
            </w:pPr>
            <w:r>
              <w:rPr>
                <w:rFonts w:cs="Times New Roman" w:hAnsi="Times New Roman" w:eastAsia="Times New Roman" w:ascii="Times New Roman"/>
                <w:b/>
                <w:spacing w:val="4"/>
                <w:w w:val="103"/>
                <w:sz w:val="23"/>
                <w:szCs w:val="23"/>
              </w:rPr>
              <w:t>4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0</w:t>
            </w:r>
            <w:r>
              <w:rPr>
                <w:rFonts w:cs="Times New Roman" w:hAnsi="Times New Roman" w:eastAsia="Times New Roman" w:ascii="Times New Roman"/>
                <w:spacing w:val="0"/>
                <w:w w:val="100"/>
                <w:sz w:val="23"/>
                <w:szCs w:val="23"/>
              </w:rPr>
            </w:r>
          </w:p>
        </w:tc>
      </w:tr>
      <w:tr>
        <w:trPr>
          <w:trHeight w:val="424" w:hRule="exact"/>
        </w:trPr>
        <w:tc>
          <w:tcPr>
            <w:tcW w:w="9038" w:type="dxa"/>
            <w:tcBorders>
              <w:top w:val="nil" w:sz="6" w:space="0" w:color="auto"/>
              <w:left w:val="single" w:sz="12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23"/>
                <w:szCs w:val="23"/>
              </w:rPr>
              <w:jc w:val="left"/>
              <w:spacing w:before="63"/>
              <w:ind w:left="1317"/>
            </w:pPr>
            <w:r>
              <w:rPr>
                <w:rFonts w:cs="Times New Roman" w:hAnsi="Times New Roman" w:eastAsia="Times New Roman" w:ascii="Times New Roman"/>
                <w:b/>
                <w:spacing w:val="4"/>
                <w:w w:val="100"/>
                <w:sz w:val="23"/>
                <w:szCs w:val="23"/>
              </w:rPr>
              <w:t>6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.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     </w:t>
            </w:r>
            <w:r>
              <w:rPr>
                <w:rFonts w:cs="Times New Roman" w:hAnsi="Times New Roman" w:eastAsia="Times New Roman" w:ascii="Times New Roman"/>
                <w:b/>
                <w:spacing w:val="19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1"/>
                <w:w w:val="100"/>
                <w:sz w:val="23"/>
                <w:szCs w:val="23"/>
              </w:rPr>
              <w:t>C</w:t>
            </w:r>
            <w:r>
              <w:rPr>
                <w:rFonts w:cs="Times New Roman" w:hAnsi="Times New Roman" w:eastAsia="Times New Roman" w:ascii="Times New Roman"/>
                <w:b/>
                <w:spacing w:val="-1"/>
                <w:w w:val="100"/>
                <w:sz w:val="23"/>
                <w:szCs w:val="23"/>
              </w:rPr>
              <w:t>i</w:t>
            </w:r>
            <w:r>
              <w:rPr>
                <w:rFonts w:cs="Times New Roman" w:hAnsi="Times New Roman" w:eastAsia="Times New Roman" w:ascii="Times New Roman"/>
                <w:b/>
                <w:spacing w:val="5"/>
                <w:w w:val="100"/>
                <w:sz w:val="23"/>
                <w:szCs w:val="23"/>
              </w:rPr>
              <w:t>d</w:t>
            </w:r>
            <w:r>
              <w:rPr>
                <w:rFonts w:cs="Times New Roman" w:hAnsi="Times New Roman" w:eastAsia="Times New Roman" w:ascii="Times New Roman"/>
                <w:b/>
                <w:spacing w:val="-4"/>
                <w:w w:val="100"/>
                <w:sz w:val="23"/>
                <w:szCs w:val="23"/>
              </w:rPr>
              <w:t>a</w:t>
            </w:r>
            <w:r>
              <w:rPr>
                <w:rFonts w:cs="Times New Roman" w:hAnsi="Times New Roman" w:eastAsia="Times New Roman" w:ascii="Times New Roman"/>
                <w:b/>
                <w:spacing w:val="-3"/>
                <w:w w:val="100"/>
                <w:sz w:val="23"/>
                <w:szCs w:val="23"/>
              </w:rPr>
              <w:t>d</w:t>
            </w:r>
            <w:r>
              <w:rPr>
                <w:rFonts w:cs="Times New Roman" w:hAnsi="Times New Roman" w:eastAsia="Times New Roman" w:ascii="Times New Roman"/>
                <w:b/>
                <w:spacing w:val="2"/>
                <w:w w:val="100"/>
                <w:sz w:val="23"/>
                <w:szCs w:val="23"/>
              </w:rPr>
              <w:t>e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,</w:t>
            </w:r>
            <w:r>
              <w:rPr>
                <w:rFonts w:cs="Times New Roman" w:hAnsi="Times New Roman" w:eastAsia="Times New Roman" w:ascii="Times New Roman"/>
                <w:b/>
                <w:spacing w:val="28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E</w:t>
            </w:r>
            <w:r>
              <w:rPr>
                <w:rFonts w:cs="Times New Roman" w:hAnsi="Times New Roman" w:eastAsia="Times New Roman" w:ascii="Times New Roman"/>
                <w:b/>
                <w:spacing w:val="2"/>
                <w:w w:val="100"/>
                <w:sz w:val="23"/>
                <w:szCs w:val="23"/>
              </w:rPr>
              <w:t>c</w:t>
            </w:r>
            <w:r>
              <w:rPr>
                <w:rFonts w:cs="Times New Roman" w:hAnsi="Times New Roman" w:eastAsia="Times New Roman" w:ascii="Times New Roman"/>
                <w:b/>
                <w:spacing w:val="3"/>
                <w:w w:val="100"/>
                <w:sz w:val="23"/>
                <w:szCs w:val="23"/>
              </w:rPr>
              <w:t>o</w:t>
            </w:r>
            <w:r>
              <w:rPr>
                <w:rFonts w:cs="Times New Roman" w:hAnsi="Times New Roman" w:eastAsia="Times New Roman" w:ascii="Times New Roman"/>
                <w:b/>
                <w:spacing w:val="-3"/>
                <w:w w:val="100"/>
                <w:sz w:val="23"/>
                <w:szCs w:val="23"/>
              </w:rPr>
              <w:t>n</w:t>
            </w:r>
            <w:r>
              <w:rPr>
                <w:rFonts w:cs="Times New Roman" w:hAnsi="Times New Roman" w:eastAsia="Times New Roman" w:ascii="Times New Roman"/>
                <w:b/>
                <w:spacing w:val="3"/>
                <w:w w:val="100"/>
                <w:sz w:val="23"/>
                <w:szCs w:val="23"/>
              </w:rPr>
              <w:t>o</w:t>
            </w:r>
            <w:r>
              <w:rPr>
                <w:rFonts w:cs="Times New Roman" w:hAnsi="Times New Roman" w:eastAsia="Times New Roman" w:ascii="Times New Roman"/>
                <w:b/>
                <w:spacing w:val="-4"/>
                <w:w w:val="100"/>
                <w:sz w:val="23"/>
                <w:szCs w:val="23"/>
              </w:rPr>
              <w:t>m</w:t>
            </w:r>
            <w:r>
              <w:rPr>
                <w:rFonts w:cs="Times New Roman" w:hAnsi="Times New Roman" w:eastAsia="Times New Roman" w:ascii="Times New Roman"/>
                <w:b/>
                <w:spacing w:val="6"/>
                <w:w w:val="100"/>
                <w:sz w:val="23"/>
                <w:szCs w:val="23"/>
              </w:rPr>
              <w:t>i</w:t>
            </w:r>
            <w:r>
              <w:rPr>
                <w:rFonts w:cs="Times New Roman" w:hAnsi="Times New Roman" w:eastAsia="Times New Roman" w:ascii="Times New Roman"/>
                <w:b/>
                <w:spacing w:val="-4"/>
                <w:w w:val="100"/>
                <w:sz w:val="23"/>
                <w:szCs w:val="23"/>
              </w:rPr>
              <w:t>a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,</w:t>
            </w:r>
            <w:r>
              <w:rPr>
                <w:rFonts w:cs="Times New Roman" w:hAnsi="Times New Roman" w:eastAsia="Times New Roman" w:ascii="Times New Roman"/>
                <w:b/>
                <w:spacing w:val="36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1"/>
                <w:w w:val="100"/>
                <w:sz w:val="23"/>
                <w:szCs w:val="23"/>
              </w:rPr>
              <w:t>C</w:t>
            </w:r>
            <w:r>
              <w:rPr>
                <w:rFonts w:cs="Times New Roman" w:hAnsi="Times New Roman" w:eastAsia="Times New Roman" w:ascii="Times New Roman"/>
                <w:b/>
                <w:spacing w:val="3"/>
                <w:w w:val="100"/>
                <w:sz w:val="23"/>
                <w:szCs w:val="23"/>
              </w:rPr>
              <w:t>o</w:t>
            </w:r>
            <w:r>
              <w:rPr>
                <w:rFonts w:cs="Times New Roman" w:hAnsi="Times New Roman" w:eastAsia="Times New Roman" w:ascii="Times New Roman"/>
                <w:b/>
                <w:spacing w:val="-3"/>
                <w:w w:val="100"/>
                <w:sz w:val="23"/>
                <w:szCs w:val="23"/>
              </w:rPr>
              <w:t>n</w:t>
            </w:r>
            <w:r>
              <w:rPr>
                <w:rFonts w:cs="Times New Roman" w:hAnsi="Times New Roman" w:eastAsia="Times New Roman" w:ascii="Times New Roman"/>
                <w:b/>
                <w:spacing w:val="8"/>
                <w:w w:val="100"/>
                <w:sz w:val="23"/>
                <w:szCs w:val="23"/>
              </w:rPr>
              <w:t>s</w:t>
            </w:r>
            <w:r>
              <w:rPr>
                <w:rFonts w:cs="Times New Roman" w:hAnsi="Times New Roman" w:eastAsia="Times New Roman" w:ascii="Times New Roman"/>
                <w:b/>
                <w:spacing w:val="-3"/>
                <w:w w:val="100"/>
                <w:sz w:val="23"/>
                <w:szCs w:val="23"/>
              </w:rPr>
              <w:t>u</w:t>
            </w:r>
            <w:r>
              <w:rPr>
                <w:rFonts w:cs="Times New Roman" w:hAnsi="Times New Roman" w:eastAsia="Times New Roman" w:ascii="Times New Roman"/>
                <w:b/>
                <w:spacing w:val="-4"/>
                <w:w w:val="100"/>
                <w:sz w:val="23"/>
                <w:szCs w:val="23"/>
              </w:rPr>
              <w:t>m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o</w:t>
            </w:r>
            <w:r>
              <w:rPr>
                <w:rFonts w:cs="Times New Roman" w:hAnsi="Times New Roman" w:eastAsia="Times New Roman" w:ascii="Times New Roman"/>
                <w:b/>
                <w:spacing w:val="31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e</w:t>
            </w:r>
            <w:r>
              <w:rPr>
                <w:rFonts w:cs="Times New Roman" w:hAnsi="Times New Roman" w:eastAsia="Times New Roman" w:ascii="Times New Roman"/>
                <w:b/>
                <w:spacing w:val="5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1"/>
                <w:w w:val="100"/>
                <w:sz w:val="23"/>
                <w:szCs w:val="23"/>
              </w:rPr>
              <w:t>C</w:t>
            </w:r>
            <w:r>
              <w:rPr>
                <w:rFonts w:cs="Times New Roman" w:hAnsi="Times New Roman" w:eastAsia="Times New Roman" w:ascii="Times New Roman"/>
                <w:b/>
                <w:spacing w:val="10"/>
                <w:w w:val="100"/>
                <w:sz w:val="23"/>
                <w:szCs w:val="23"/>
              </w:rPr>
              <w:t>o</w:t>
            </w:r>
            <w:r>
              <w:rPr>
                <w:rFonts w:cs="Times New Roman" w:hAnsi="Times New Roman" w:eastAsia="Times New Roman" w:ascii="Times New Roman"/>
                <w:b/>
                <w:spacing w:val="-3"/>
                <w:w w:val="100"/>
                <w:sz w:val="23"/>
                <w:szCs w:val="23"/>
              </w:rPr>
              <w:t>n</w:t>
            </w:r>
            <w:r>
              <w:rPr>
                <w:rFonts w:cs="Times New Roman" w:hAnsi="Times New Roman" w:eastAsia="Times New Roman" w:ascii="Times New Roman"/>
                <w:b/>
                <w:spacing w:val="1"/>
                <w:w w:val="100"/>
                <w:sz w:val="23"/>
                <w:szCs w:val="23"/>
              </w:rPr>
              <w:t>s</w:t>
            </w:r>
            <w:r>
              <w:rPr>
                <w:rFonts w:cs="Times New Roman" w:hAnsi="Times New Roman" w:eastAsia="Times New Roman" w:ascii="Times New Roman"/>
                <w:b/>
                <w:spacing w:val="5"/>
                <w:w w:val="100"/>
                <w:sz w:val="23"/>
                <w:szCs w:val="23"/>
              </w:rPr>
              <w:t>u</w:t>
            </w:r>
            <w:r>
              <w:rPr>
                <w:rFonts w:cs="Times New Roman" w:hAnsi="Times New Roman" w:eastAsia="Times New Roman" w:ascii="Times New Roman"/>
                <w:b/>
                <w:spacing w:val="-4"/>
                <w:w w:val="100"/>
                <w:sz w:val="23"/>
                <w:szCs w:val="23"/>
              </w:rPr>
              <w:t>m</w:t>
            </w:r>
            <w:r>
              <w:rPr>
                <w:rFonts w:cs="Times New Roman" w:hAnsi="Times New Roman" w:eastAsia="Times New Roman" w:ascii="Times New Roman"/>
                <w:b/>
                <w:spacing w:val="-1"/>
                <w:w w:val="100"/>
                <w:sz w:val="23"/>
                <w:szCs w:val="23"/>
              </w:rPr>
              <w:t>i</w:t>
            </w:r>
            <w:r>
              <w:rPr>
                <w:rFonts w:cs="Times New Roman" w:hAnsi="Times New Roman" w:eastAsia="Times New Roman" w:ascii="Times New Roman"/>
                <w:b/>
                <w:spacing w:val="8"/>
                <w:w w:val="100"/>
                <w:sz w:val="23"/>
                <w:szCs w:val="23"/>
              </w:rPr>
              <w:t>s</w:t>
            </w:r>
            <w:r>
              <w:rPr>
                <w:rFonts w:cs="Times New Roman" w:hAnsi="Times New Roman" w:eastAsia="Times New Roman" w:ascii="Times New Roman"/>
                <w:b/>
                <w:spacing w:val="-4"/>
                <w:w w:val="100"/>
                <w:sz w:val="23"/>
                <w:szCs w:val="23"/>
              </w:rPr>
              <w:t>m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o</w:t>
            </w:r>
            <w:r>
              <w:rPr>
                <w:rFonts w:cs="Times New Roman" w:hAnsi="Times New Roman" w:eastAsia="Times New Roman" w:ascii="Times New Roman"/>
                <w:b/>
                <w:spacing w:val="50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(</w:t>
            </w:r>
            <w:r>
              <w:rPr>
                <w:rFonts w:cs="Times New Roman" w:hAnsi="Times New Roman" w:eastAsia="Times New Roman" w:ascii="Times New Roman"/>
                <w:b/>
                <w:spacing w:val="3"/>
                <w:w w:val="100"/>
                <w:sz w:val="23"/>
                <w:szCs w:val="23"/>
              </w:rPr>
              <w:t>1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ª</w:t>
            </w:r>
            <w:r>
              <w:rPr>
                <w:rFonts w:cs="Times New Roman" w:hAnsi="Times New Roman" w:eastAsia="Times New Roman" w:ascii="Times New Roman"/>
                <w:b/>
                <w:spacing w:val="16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-3"/>
                <w:w w:val="100"/>
                <w:sz w:val="23"/>
                <w:szCs w:val="23"/>
              </w:rPr>
              <w:t>p</w:t>
            </w:r>
            <w:r>
              <w:rPr>
                <w:rFonts w:cs="Times New Roman" w:hAnsi="Times New Roman" w:eastAsia="Times New Roman" w:ascii="Times New Roman"/>
                <w:b/>
                <w:spacing w:val="-4"/>
                <w:w w:val="100"/>
                <w:sz w:val="23"/>
                <w:szCs w:val="23"/>
              </w:rPr>
              <w:t>a</w:t>
            </w:r>
            <w:r>
              <w:rPr>
                <w:rFonts w:cs="Times New Roman" w:hAnsi="Times New Roman" w:eastAsia="Times New Roman" w:ascii="Times New Roman"/>
                <w:b/>
                <w:spacing w:val="2"/>
                <w:w w:val="100"/>
                <w:sz w:val="23"/>
                <w:szCs w:val="23"/>
              </w:rPr>
              <w:t>r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t</w:t>
            </w:r>
            <w:r>
              <w:rPr>
                <w:rFonts w:cs="Times New Roman" w:hAnsi="Times New Roman" w:eastAsia="Times New Roman" w:ascii="Times New Roman"/>
                <w:b/>
                <w:spacing w:val="2"/>
                <w:w w:val="100"/>
                <w:sz w:val="23"/>
                <w:szCs w:val="23"/>
              </w:rPr>
              <w:t>e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27"/>
                <w:w w:val="100"/>
                <w:sz w:val="23"/>
                <w:szCs w:val="2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-------</w:t>
            </w:r>
            <w:r>
              <w:rPr>
                <w:rFonts w:cs="Times New Roman" w:hAnsi="Times New Roman" w:eastAsia="Times New Roman" w:ascii="Times New Roman"/>
                <w:b/>
                <w:spacing w:val="7"/>
                <w:w w:val="103"/>
                <w:sz w:val="23"/>
                <w:szCs w:val="23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spacing w:val="1"/>
                <w:w w:val="103"/>
                <w:sz w:val="23"/>
                <w:szCs w:val="23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spacing w:val="0"/>
                <w:w w:val="103"/>
                <w:sz w:val="23"/>
                <w:szCs w:val="23"/>
              </w:rPr>
              <w:t>------</w:t>
            </w:r>
            <w:r>
              <w:rPr>
                <w:rFonts w:cs="Times New Roman" w:hAnsi="Times New Roman" w:eastAsia="Times New Roman" w:ascii="Times New Roman"/>
                <w:spacing w:val="0"/>
                <w:w w:val="100"/>
                <w:sz w:val="23"/>
                <w:szCs w:val="23"/>
              </w:rPr>
            </w:r>
          </w:p>
        </w:tc>
        <w:tc>
          <w:tcPr>
            <w:tcW w:w="18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12" w:space="0" w:color="000000"/>
            </w:tcBorders>
          </w:tcPr>
          <w:p>
            <w:pPr>
              <w:rPr>
                <w:rFonts w:cs="Times New Roman" w:hAnsi="Times New Roman" w:eastAsia="Times New Roman" w:ascii="Times New Roman"/>
                <w:sz w:val="23"/>
                <w:szCs w:val="23"/>
              </w:rPr>
              <w:jc w:val="left"/>
              <w:spacing w:before="63"/>
              <w:ind w:left="213"/>
            </w:pPr>
            <w:r>
              <w:rPr>
                <w:rFonts w:cs="Times New Roman" w:hAnsi="Times New Roman" w:eastAsia="Times New Roman" w:ascii="Times New Roman"/>
                <w:b/>
                <w:spacing w:val="4"/>
                <w:w w:val="103"/>
                <w:sz w:val="23"/>
                <w:szCs w:val="23"/>
              </w:rPr>
              <w:t>55</w:t>
            </w:r>
            <w:r>
              <w:rPr>
                <w:rFonts w:cs="Times New Roman" w:hAnsi="Times New Roman" w:eastAsia="Times New Roman" w:ascii="Times New Roman"/>
                <w:spacing w:val="0"/>
                <w:w w:val="100"/>
                <w:sz w:val="23"/>
                <w:szCs w:val="23"/>
              </w:rPr>
            </w:r>
          </w:p>
        </w:tc>
      </w:tr>
    </w:tbl>
    <w:p>
      <w:pPr>
        <w:rPr>
          <w:sz w:val="12"/>
          <w:szCs w:val="12"/>
        </w:rPr>
        <w:jc w:val="left"/>
        <w:spacing w:before="10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300"/>
      </w:pPr>
      <w:r>
        <w:pict>
          <v:group style="position:absolute;margin-left:23.014pt;margin-top:23.71pt;width:549.796pt;height:794.98pt;mso-position-horizontal-relative:page;mso-position-vertical-relative:page;z-index:-370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300"/>
        <w:sectPr>
          <w:pgSz w:w="11920" w:h="16860"/>
          <w:pgMar w:top="440" w:bottom="280" w:left="400" w:right="3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70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37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1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pacing w:before="24" w:lineRule="exact" w:line="300"/>
        <w:ind w:left="120"/>
      </w:pPr>
      <w:r>
        <w:rPr>
          <w:rFonts w:cs="Times New Roman" w:hAnsi="Times New Roman" w:eastAsia="Times New Roman" w:ascii="Times New Roman"/>
          <w:b/>
          <w:position w:val="-1"/>
          <w:sz w:val="28"/>
          <w:szCs w:val="28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C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A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R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T</w:t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  <w:t>O</w:t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4"/>
          <w:w w:val="100"/>
          <w:position w:val="-1"/>
          <w:sz w:val="28"/>
          <w:szCs w:val="28"/>
          <w:u w:val="thick" w:color="000000"/>
        </w:rPr>
        <w:t>G</w:t>
      </w:r>
      <w:r>
        <w:rPr>
          <w:rFonts w:cs="Times New Roman" w:hAnsi="Times New Roman" w:eastAsia="Times New Roman" w:ascii="Times New Roman"/>
          <w:b/>
          <w:spacing w:val="4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R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A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1"/>
          <w:w w:val="100"/>
          <w:position w:val="-1"/>
          <w:sz w:val="28"/>
          <w:szCs w:val="28"/>
          <w:u w:val="thick" w:color="000000"/>
        </w:rPr>
        <w:t>F</w:t>
      </w:r>
      <w:r>
        <w:rPr>
          <w:rFonts w:cs="Times New Roman" w:hAnsi="Times New Roman" w:eastAsia="Times New Roman" w:ascii="Times New Roman"/>
          <w:b/>
          <w:spacing w:val="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I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A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/</w:t>
      </w:r>
      <w:r>
        <w:rPr>
          <w:rFonts w:cs="Times New Roman" w:hAnsi="Times New Roman" w:eastAsia="Times New Roman" w:ascii="Times New Roman"/>
          <w:b/>
          <w:spacing w:val="2"/>
          <w:w w:val="100"/>
          <w:position w:val="-1"/>
          <w:sz w:val="28"/>
          <w:szCs w:val="28"/>
          <w:u w:val="thick" w:color="000000"/>
        </w:rPr>
        <w:t> </w:t>
      </w:r>
      <w:r>
        <w:rPr>
          <w:rFonts w:cs="Times New Roman" w:hAnsi="Times New Roman" w:eastAsia="Times New Roman" w:ascii="Times New Roman"/>
          <w:b/>
          <w:spacing w:val="1"/>
          <w:w w:val="100"/>
          <w:position w:val="-1"/>
          <w:sz w:val="28"/>
          <w:szCs w:val="28"/>
          <w:u w:val="thick" w:color="000000"/>
        </w:rPr>
        <w:t>F</w:t>
      </w:r>
      <w:r>
        <w:rPr>
          <w:rFonts w:cs="Times New Roman" w:hAnsi="Times New Roman" w:eastAsia="Times New Roman" w:ascii="Times New Roman"/>
          <w:b/>
          <w:spacing w:val="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U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2"/>
          <w:w w:val="100"/>
          <w:position w:val="-1"/>
          <w:sz w:val="28"/>
          <w:szCs w:val="28"/>
          <w:u w:val="thick" w:color="000000"/>
        </w:rPr>
        <w:t>S</w:t>
      </w:r>
      <w:r>
        <w:rPr>
          <w:rFonts w:cs="Times New Roman" w:hAnsi="Times New Roman" w:eastAsia="Times New Roman" w:ascii="Times New Roman"/>
          <w:b/>
          <w:spacing w:val="2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O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 </w:t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  <w:t>H</w:t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  <w:t>O</w:t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R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Á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R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I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O</w:t>
      </w:r>
      <w:r>
        <w:rPr>
          <w:rFonts w:cs="Times New Roman" w:hAnsi="Times New Roman" w:eastAsia="Times New Roman" w:ascii="Times New Roman"/>
          <w:b/>
          <w:spacing w:val="4"/>
          <w:w w:val="100"/>
          <w:position w:val="-1"/>
          <w:sz w:val="28"/>
          <w:szCs w:val="28"/>
          <w:u w:val="thick" w:color="000000"/>
        </w:rPr>
        <w:t> </w:t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(</w:t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4"/>
          <w:w w:val="100"/>
          <w:position w:val="-1"/>
          <w:sz w:val="28"/>
          <w:szCs w:val="28"/>
          <w:u w:val="thick" w:color="000000"/>
        </w:rPr>
        <w:t>2</w:t>
      </w:r>
      <w:r>
        <w:rPr>
          <w:rFonts w:cs="Times New Roman" w:hAnsi="Times New Roman" w:eastAsia="Times New Roman" w:ascii="Times New Roman"/>
          <w:b/>
          <w:spacing w:val="4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ª</w:t>
      </w:r>
      <w:r>
        <w:rPr>
          <w:rFonts w:cs="Times New Roman" w:hAnsi="Times New Roman" w:eastAsia="Times New Roman" w:ascii="Times New Roman"/>
          <w:b/>
          <w:spacing w:val="-4"/>
          <w:w w:val="100"/>
          <w:position w:val="-1"/>
          <w:sz w:val="28"/>
          <w:szCs w:val="28"/>
          <w:u w:val="thick" w:color="000000"/>
        </w:rPr>
        <w:t> </w:t>
      </w:r>
      <w:r>
        <w:rPr>
          <w:rFonts w:cs="Times New Roman" w:hAnsi="Times New Roman" w:eastAsia="Times New Roman" w:ascii="Times New Roman"/>
          <w:b/>
          <w:spacing w:val="2"/>
          <w:w w:val="100"/>
          <w:position w:val="-1"/>
          <w:sz w:val="28"/>
          <w:szCs w:val="28"/>
          <w:u w:val="thick" w:color="000000"/>
        </w:rPr>
        <w:t>p</w:t>
      </w:r>
      <w:r>
        <w:rPr>
          <w:rFonts w:cs="Times New Roman" w:hAnsi="Times New Roman" w:eastAsia="Times New Roman" w:ascii="Times New Roman"/>
          <w:b/>
          <w:spacing w:val="2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4"/>
          <w:w w:val="100"/>
          <w:position w:val="-1"/>
          <w:sz w:val="28"/>
          <w:szCs w:val="28"/>
          <w:u w:val="thick" w:color="000000"/>
        </w:rPr>
        <w:t>a</w:t>
      </w:r>
      <w:r>
        <w:rPr>
          <w:rFonts w:cs="Times New Roman" w:hAnsi="Times New Roman" w:eastAsia="Times New Roman" w:ascii="Times New Roman"/>
          <w:b/>
          <w:spacing w:val="-4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2"/>
          <w:w w:val="100"/>
          <w:position w:val="-1"/>
          <w:sz w:val="28"/>
          <w:szCs w:val="28"/>
          <w:u w:val="thick" w:color="000000"/>
        </w:rPr>
        <w:t>r</w:t>
      </w:r>
      <w:r>
        <w:rPr>
          <w:rFonts w:cs="Times New Roman" w:hAnsi="Times New Roman" w:eastAsia="Times New Roman" w:ascii="Times New Roman"/>
          <w:b/>
          <w:spacing w:val="-2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t</w:t>
      </w:r>
      <w:r>
        <w:rPr>
          <w:rFonts w:cs="Times New Roman" w:hAnsi="Times New Roman" w:eastAsia="Times New Roman" w:ascii="Times New Roman"/>
          <w:b/>
          <w:spacing w:val="-2"/>
          <w:w w:val="100"/>
          <w:position w:val="-1"/>
          <w:sz w:val="28"/>
          <w:szCs w:val="28"/>
          <w:u w:val="thick" w:color="000000"/>
        </w:rPr>
        <w:t>e</w:t>
      </w:r>
      <w:r>
        <w:rPr>
          <w:rFonts w:cs="Times New Roman" w:hAnsi="Times New Roman" w:eastAsia="Times New Roman" w:ascii="Times New Roman"/>
          <w:b/>
          <w:spacing w:val="-2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)</w:t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</w:rPr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8"/>
          <w:szCs w:val="28"/>
        </w:rPr>
      </w:r>
    </w:p>
    <w:p>
      <w:pPr>
        <w:rPr>
          <w:sz w:val="19"/>
          <w:szCs w:val="19"/>
        </w:rPr>
        <w:jc w:val="left"/>
        <w:spacing w:before="8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os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9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13"/>
        <w:ind w:left="120" w:right="5778"/>
      </w:pPr>
      <w:r>
        <w:pict>
          <v:shape type="#_x0000_t75" style="position:absolute;margin-left:84.95pt;margin-top:-123.254pt;width:425.15pt;height:123.85pt;mso-position-horizontal-relative:page;mso-position-vertical-relative:paragraph;z-index:-3707">
            <v:imagedata o:title="" r:id="rId4"/>
          </v:shape>
        </w:pict>
      </w:r>
      <w:r>
        <w:pict>
          <v:shape type="#_x0000_t75" style="position:absolute;margin-left:84.95pt;margin-top:46.2959pt;width:420.15pt;height:127.45pt;mso-position-horizontal-relative:page;mso-position-vertical-relative:paragraph;z-index:-3706">
            <v:imagedata o:title="" r:id="rId5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ho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na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881"/>
      </w:pPr>
      <w:r>
        <w:pict>
          <v:shape type="#_x0000_t75" style="position:absolute;margin-left:84.95pt;margin-top:46.5659pt;width:414.35pt;height:112.35pt;mso-position-horizontal-relative:page;mso-position-vertical-relative:paragraph;z-index:-3705">
            <v:imagedata o:title="" r:id="rId6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dos</w:t>
      </w:r>
      <w:r>
        <w:rPr>
          <w:rFonts w:cs="Times New Roman" w:hAnsi="Times New Roman" w:eastAsia="Times New Roman" w:ascii="Times New Roman"/>
          <w:spacing w:val="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4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480"/>
        <w:ind w:left="120" w:right="5982"/>
      </w:pPr>
      <w:r>
        <w:pict>
          <v:shape type="#_x0000_t75" style="position:absolute;margin-left:84.95pt;margin-top:34.9959pt;width:425.15pt;height:120.25pt;mso-position-horizontal-relative:page;mso-position-vertical-relative:paragraph;z-index:-3704">
            <v:imagedata o:title="" r:id="rId7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5,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nos</w:t>
      </w:r>
      <w:r>
        <w:rPr>
          <w:rFonts w:cs="Times New Roman" w:hAnsi="Times New Roman" w:eastAsia="Times New Roman" w:ascii="Times New Roman"/>
          <w:spacing w:val="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18"/>
          <w:szCs w:val="18"/>
        </w:rPr>
        <w:jc w:val="left"/>
        <w:spacing w:before="4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20"/>
      </w:pP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9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38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á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3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3.954pt;width:424.8pt;height:124.55pt;mso-position-horizontal-relative:page;mso-position-vertical-relative:paragraph;z-index:-3702">
            <v:imagedata o:title="" r:id="rId8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6,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5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é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o,</w:t>
      </w:r>
      <w:r>
        <w:rPr>
          <w:rFonts w:cs="Times New Roman" w:hAnsi="Times New Roman" w:eastAsia="Times New Roman" w:ascii="Times New Roman"/>
          <w:spacing w:val="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á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8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4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da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5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982"/>
      </w:pPr>
      <w:r>
        <w:pict>
          <v:shape type="#_x0000_t75" style="position:absolute;margin-left:84.95pt;margin-top:-121.144pt;width:424.8pt;height:121.3pt;mso-position-horizontal-relative:page;mso-position-vertical-relative:paragraph;z-index:-3701">
            <v:imagedata o:title="" r:id="rId9"/>
          </v:shape>
        </w:pict>
      </w:r>
      <w:r>
        <w:pict>
          <v:shape type="#_x0000_t75" style="position:absolute;margin-left:84.95pt;margin-top:57.7559pt;width:424.8pt;height:121.7pt;mso-position-horizontal-relative:page;mso-position-vertical-relative:paragraph;z-index:-3700">
            <v:imagedata o:title="" r:id="rId10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6,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do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undo</w:t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6,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ndo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270"/>
        <w:ind w:left="120" w:right="5881"/>
      </w:pPr>
      <w:r>
        <w:pict>
          <v:shape type="#_x0000_t75" style="position:absolute;margin-left:84.95pt;margin-top:-120.58pt;width:424.45pt;height:120.95pt;mso-position-horizontal-relative:page;mso-position-vertical-relative:paragraph;z-index:-3699">
            <v:imagedata o:title="" r:id="rId11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00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9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39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á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1.784pt;width:425.15pt;height:122.4pt;mso-position-horizontal-relative:page;mso-position-vertical-relative:paragraph;z-index:-3697">
            <v:imagedata o:title="" r:id="rId12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8,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opo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9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80"/>
      </w:pPr>
      <w:r>
        <w:pict>
          <v:shape type="#_x0000_t75" style="position:absolute;margin-left:84.95pt;margin-top:-121.854pt;width:425.15pt;height:122pt;mso-position-horizontal-relative:page;mso-position-vertical-relative:paragraph;z-index:-3696">
            <v:imagedata o:title="" r:id="rId13"/>
          </v:shape>
        </w:pict>
      </w:r>
      <w:r>
        <w:pict>
          <v:shape type="#_x0000_t75" style="position:absolute;margin-left:84.95pt;margin-top:57.7459pt;width:424.8pt;height:124.6pt;mso-position-horizontal-relative:page;mso-position-vertical-relative:paragraph;z-index:-3695">
            <v:imagedata o:title="" r:id="rId14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ô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dondo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80"/>
      </w:pPr>
      <w:r>
        <w:pict>
          <v:shape type="#_x0000_t75" style="position:absolute;margin-left:84.95pt;margin-top:46.5259pt;width:425.15pt;height:124.55pt;mso-position-horizontal-relative:page;mso-position-vertical-relative:paragraph;z-index:-3694">
            <v:imagedata o:title="" r:id="rId15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8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9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380"/>
        <w:ind w:left="120" w:right="578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8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40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7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pacing w:before="24" w:lineRule="exact" w:line="300"/>
        <w:ind w:left="120"/>
      </w:pPr>
      <w:r>
        <w:rPr>
          <w:rFonts w:cs="Times New Roman" w:hAnsi="Times New Roman" w:eastAsia="Times New Roman" w:ascii="Times New Roman"/>
          <w:b/>
          <w:position w:val="-1"/>
          <w:sz w:val="28"/>
          <w:szCs w:val="28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C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I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D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A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D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E</w:t>
      </w:r>
      <w:r>
        <w:rPr>
          <w:rFonts w:cs="Times New Roman" w:hAnsi="Times New Roman" w:eastAsia="Times New Roman" w:ascii="Times New Roman"/>
          <w:b/>
          <w:spacing w:val="1"/>
          <w:w w:val="100"/>
          <w:position w:val="-1"/>
          <w:sz w:val="28"/>
          <w:szCs w:val="28"/>
          <w:u w:val="thick" w:color="000000"/>
        </w:rPr>
        <w:t> </w:t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E</w:t>
      </w:r>
      <w:r>
        <w:rPr>
          <w:rFonts w:cs="Times New Roman" w:hAnsi="Times New Roman" w:eastAsia="Times New Roman" w:ascii="Times New Roman"/>
          <w:b/>
          <w:spacing w:val="1"/>
          <w:w w:val="100"/>
          <w:position w:val="-1"/>
          <w:sz w:val="28"/>
          <w:szCs w:val="28"/>
          <w:u w:val="thick" w:color="000000"/>
        </w:rPr>
        <w:t> </w:t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  <w:t>H</w:t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A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B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I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T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A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R</w:t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</w:rPr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8"/>
          <w:szCs w:val="28"/>
        </w:rPr>
      </w:r>
    </w:p>
    <w:p>
      <w:pPr>
        <w:rPr>
          <w:sz w:val="19"/>
          <w:szCs w:val="19"/>
        </w:rPr>
        <w:jc w:val="left"/>
        <w:spacing w:before="1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4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78"/>
      </w:pPr>
      <w:r>
        <w:pict>
          <v:shape type="#_x0000_t75" style="position:absolute;margin-left:84.95pt;margin-top:-113.524pt;width:424.45pt;height:114.1pt;mso-position-horizontal-relative:page;mso-position-vertical-relative:paragraph;z-index:-3692">
            <v:imagedata o:title="" r:id="rId16"/>
          </v:shape>
        </w:pict>
      </w:r>
      <w:r>
        <w:pict>
          <v:shape type="#_x0000_t75" style="position:absolute;margin-left:84.95pt;margin-top:46.6759pt;width:425.15pt;height:123.1pt;mso-position-horizontal-relative:page;mso-position-vertical-relative:paragraph;z-index:-3691">
            <v:imagedata o:title="" r:id="rId17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8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14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da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9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80"/>
      </w:pPr>
      <w:r>
        <w:pict>
          <v:shape type="#_x0000_t75" style="position:absolute;margin-left:84.95pt;margin-top:46.2559pt;width:424.8pt;height:123.1pt;mso-position-horizontal-relative:page;mso-position-vertical-relative:paragraph;z-index:-3690">
            <v:imagedata o:title="" r:id="rId18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8,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da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2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80"/>
      </w:pPr>
      <w:r>
        <w:pict>
          <v:shape type="#_x0000_t75" style="position:absolute;margin-left:84.95pt;margin-top:46.5459pt;width:425.15pt;height:126.7pt;mso-position-horizontal-relative:page;mso-position-vertical-relative:paragraph;z-index:-3689">
            <v:imagedata o:title="" r:id="rId19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9,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r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20"/>
      </w:pP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8,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8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41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6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po</w:t>
      </w:r>
      <w:r>
        <w:rPr>
          <w:rFonts w:cs="Times New Roman" w:hAnsi="Times New Roman" w:eastAsia="Times New Roman" w:ascii="Times New Roman"/>
          <w:spacing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2.504pt;width:424.45pt;height:123.1pt;mso-position-horizontal-relative:page;mso-position-vertical-relative:paragraph;z-index:-3687">
            <v:imagedata o:title="" r:id="rId20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9,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5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1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8"/>
          <w:szCs w:val="18"/>
        </w:rPr>
        <w:jc w:val="left"/>
        <w:spacing w:before="5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8.634pt;width:425.15pt;height:119.15pt;mso-position-horizontal-relative:page;mso-position-vertical-relative:paragraph;z-index:-3686">
            <v:imagedata o:title="" r:id="rId21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nd</w:t>
      </w:r>
      <w:r>
        <w:rPr>
          <w:rFonts w:cs="Times New Roman" w:hAnsi="Times New Roman" w:eastAsia="Times New Roman" w:ascii="Times New Roman"/>
          <w:spacing w:val="-3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7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nd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9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80"/>
      </w:pPr>
      <w:r>
        <w:pict>
          <v:shape type="#_x0000_t75" style="position:absolute;margin-left:84.95pt;margin-top:-121.954pt;width:425.55pt;height:122.4pt;mso-position-horizontal-relative:page;mso-position-vertical-relative:paragraph;z-index:-3685">
            <v:imagedata o:title="" r:id="rId22"/>
          </v:shape>
        </w:pict>
      </w:r>
      <w:r>
        <w:pict>
          <v:shape type="#_x0000_t75" style="position:absolute;margin-left:84.95pt;margin-top:57.6959pt;width:424.8pt;height:122.4pt;mso-position-horizontal-relative:page;mso-position-vertical-relative:paragraph;z-index:-3684">
            <v:imagedata o:title="" r:id="rId23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nda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po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1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po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9"/>
          <w:szCs w:val="19"/>
        </w:rPr>
        <w:jc w:val="left"/>
        <w:spacing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300"/>
        <w:ind w:left="120" w:right="578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60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position w:val="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position w:val="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position w:val="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position w:val="1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03.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7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42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8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5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ho</w:t>
      </w:r>
    </w:p>
    <w:p>
      <w:pPr>
        <w:rPr>
          <w:sz w:val="18"/>
          <w:szCs w:val="18"/>
        </w:rPr>
        <w:jc w:val="left"/>
        <w:spacing w:before="5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8.554pt;width:424.8pt;height:119.15pt;mso-position-horizontal-relative:page;mso-position-vertical-relative:paragraph;z-index:-3682">
            <v:imagedata o:title="" r:id="rId24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1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0.074pt;width:425.15pt;height:120.6pt;mso-position-horizontal-relative:page;mso-position-vertical-relative:paragraph;z-index:-3681">
            <v:imagedata o:title="" r:id="rId25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om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ho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0.144pt;width:425.55pt;height:120.6pt;mso-position-horizontal-relative:page;mso-position-vertical-relative:paragraph;z-index:-3680">
            <v:imagedata o:title="" r:id="rId26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8,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or</w:t>
      </w:r>
    </w:p>
    <w:p>
      <w:pPr>
        <w:rPr>
          <w:sz w:val="19"/>
          <w:szCs w:val="19"/>
        </w:rPr>
        <w:jc w:val="left"/>
        <w:spacing w:before="10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20"/>
      </w:pPr>
      <w:r>
        <w:pict>
          <v:shape type="#_x0000_t75" style="position:absolute;margin-left:84.95pt;margin-top:-119.52pt;width:424.8pt;height:119.9pt;mso-position-horizontal-relative:page;mso-position-vertical-relative:paragraph;z-index:-3679">
            <v:imagedata o:title="" r:id="rId27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position w:val="-1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8,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7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43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80"/>
      </w:pPr>
      <w:r>
        <w:pict>
          <v:shape type="#_x0000_t75" style="position:absolute;margin-left:84.95pt;margin-top:-125.394pt;width:425.15pt;height:126pt;mso-position-horizontal-relative:page;mso-position-vertical-relative:paragraph;z-index:-3677">
            <v:imagedata o:title="" r:id="rId28"/>
          </v:shape>
        </w:pict>
      </w:r>
      <w:r>
        <w:pict>
          <v:shape type="#_x0000_t75" style="position:absolute;margin-left:84.95pt;margin-top:57.8559pt;width:424.8pt;height:121.3pt;mso-position-horizontal-relative:page;mso-position-vertical-relative:paragraph;z-index:-3676">
            <v:imagedata o:title="" r:id="rId29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po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7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29" w:firstLine="50"/>
      </w:pPr>
      <w:r>
        <w:pict>
          <v:shape type="#_x0000_t75" style="position:absolute;margin-left:84.95pt;margin-top:-122.684pt;width:424.45pt;height:123.1pt;mso-position-horizontal-relative:page;mso-position-vertical-relative:paragraph;z-index:-3675">
            <v:imagedata o:title="" r:id="rId30"/>
          </v:shape>
        </w:pict>
      </w:r>
      <w:r>
        <w:pict>
          <v:shape type="#_x0000_t75" style="position:absolute;margin-left:84.95pt;margin-top:46.1659pt;width:424.45pt;height:122.4pt;mso-position-horizontal-relative:page;mso-position-vertical-relative:paragraph;z-index:-3674">
            <v:imagedata o:title="" r:id="rId31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27,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).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ob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19"/>
          <w:szCs w:val="19"/>
        </w:rPr>
        <w:jc w:val="left"/>
        <w:spacing w:before="9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20"/>
      </w:pP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7,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2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6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44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3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op</w:t>
      </w:r>
      <w:r>
        <w:rPr>
          <w:rFonts w:cs="Times New Roman" w:hAnsi="Times New Roman" w:eastAsia="Times New Roman" w:ascii="Times New Roman"/>
          <w:spacing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7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nda</w:t>
      </w:r>
    </w:p>
    <w:p>
      <w:pPr>
        <w:rPr>
          <w:sz w:val="19"/>
          <w:szCs w:val="19"/>
        </w:rPr>
        <w:jc w:val="left"/>
        <w:spacing w:before="10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9.274pt;width:424.45pt;height:119.85pt;mso-position-horizontal-relative:page;mso-position-vertical-relative:paragraph;z-index:-3672">
            <v:imagedata o:title="" r:id="rId32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8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30" w:firstLine="50"/>
      </w:pPr>
      <w:r>
        <w:pict>
          <v:shape type="#_x0000_t75" style="position:absolute;margin-left:84.95pt;margin-top:-123.334pt;width:425.55pt;height:123.85pt;mso-position-horizontal-relative:page;mso-position-vertical-relative:paragraph;z-index:-3671">
            <v:imagedata o:title="" r:id="rId33"/>
          </v:shape>
        </w:pict>
      </w:r>
      <w:r>
        <w:pict>
          <v:shape type="#_x0000_t75" style="position:absolute;margin-left:84.95pt;margin-top:57.7659pt;width:424.8pt;height:124.55pt;mso-position-horizontal-relative:page;mso-position-vertical-relative:paragraph;z-index:-3670">
            <v:imagedata o:title="" r:id="rId34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86,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õ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undo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830" w:firstLine="50"/>
      </w:pPr>
      <w:r>
        <w:pict>
          <v:shape type="#_x0000_t75" style="position:absolute;margin-left:84.95pt;margin-top:46.1959pt;width:424.8pt;height:121.65pt;mso-position-horizontal-relative:page;mso-position-vertical-relative:paragraph;z-index:-3669">
            <v:imagedata o:title="" r:id="rId35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do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71"/>
      </w:pP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position w:val="-1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9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6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45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H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po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71"/>
      </w:pPr>
      <w:r>
        <w:pict>
          <v:shape type="#_x0000_t75" style="position:absolute;margin-left:84.95pt;margin-top:-121.784pt;width:425.15pt;height:122.4pt;mso-position-horizontal-relative:page;mso-position-vertical-relative:paragraph;z-index:-3667">
            <v:imagedata o:title="" r:id="rId36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6,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8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8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71"/>
      </w:pPr>
      <w:r>
        <w:pict>
          <v:shape type="#_x0000_t75" style="position:absolute;margin-left:84.95pt;margin-top:-121.174pt;width:424.8pt;height:121.7pt;mso-position-horizontal-relative:page;mso-position-vertical-relative:paragraph;z-index:-3666">
            <v:imagedata o:title="" r:id="rId37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pe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9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71"/>
      </w:pPr>
      <w:r>
        <w:pict>
          <v:shape type="#_x0000_t75" style="position:absolute;margin-left:84.95pt;margin-top:-121.944pt;width:425.15pt;height:122.4pt;mso-position-horizontal-relative:page;mso-position-vertical-relative:paragraph;z-index:-3665">
            <v:imagedata o:title="" r:id="rId38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po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270"/>
        <w:ind w:left="120" w:right="5780"/>
      </w:pPr>
      <w:r>
        <w:pict>
          <v:shape type="#_x0000_t75" style="position:absolute;margin-left:84.95pt;margin-top:-122.03pt;width:424.8pt;height:122.4pt;mso-position-horizontal-relative:page;mso-position-vertical-relative:paragraph;z-index:-3664">
            <v:imagedata o:title="" r:id="rId39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00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5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46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3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2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m</w:t>
      </w:r>
    </w:p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71"/>
      </w:pPr>
      <w:r>
        <w:pict>
          <v:shape type="#_x0000_t75" style="position:absolute;margin-left:84.95pt;margin-top:-126.834pt;width:425.15pt;height:127.45pt;mso-position-horizontal-relative:page;mso-position-vertical-relative:paragraph;z-index:-3662">
            <v:imagedata o:title="" r:id="rId40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28,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1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é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m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71"/>
      </w:pPr>
      <w:r>
        <w:pict>
          <v:shape type="#_x0000_t75" style="position:absolute;margin-left:84.95pt;margin-top:-123.334pt;width:425.55pt;height:123.85pt;mso-position-horizontal-relative:page;mso-position-vertical-relative:paragraph;z-index:-3661">
            <v:imagedata o:title="" r:id="rId41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28,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5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6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é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m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9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30" w:firstLine="50"/>
      </w:pPr>
      <w:r>
        <w:pict>
          <v:shape type="#_x0000_t75" style="position:absolute;margin-left:84.95pt;margin-top:-123.414pt;width:425.15pt;height:123.85pt;mso-position-horizontal-relative:page;mso-position-vertical-relative:paragraph;z-index:-3660">
            <v:imagedata o:title="" r:id="rId42"/>
          </v:shape>
        </w:pict>
      </w:r>
      <w:r>
        <w:pict>
          <v:shape type="#_x0000_t75" style="position:absolute;margin-left:84.95pt;margin-top:46.5359pt;width:425.15pt;height:120.6pt;mso-position-horizontal-relative:page;mso-position-vertical-relative:paragraph;z-index:-3659">
            <v:imagedata o:title="" r:id="rId43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30,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8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14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20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340"/>
        <w:ind w:left="120" w:right="5730" w:firstLine="5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56,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5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47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5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nd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m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71"/>
      </w:pPr>
      <w:r>
        <w:pict>
          <v:shape type="#_x0000_t75" style="position:absolute;margin-left:84.95pt;margin-top:-122.504pt;width:425.15pt;height:123.1pt;mso-position-horizontal-relative:page;mso-position-vertical-relative:paragraph;z-index:-3657">
            <v:imagedata o:title="" r:id="rId44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74,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opa</w:t>
      </w:r>
    </w:p>
    <w:p>
      <w:pPr>
        <w:rPr>
          <w:sz w:val="17"/>
          <w:szCs w:val="17"/>
        </w:rPr>
        <w:jc w:val="left"/>
        <w:spacing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7.914pt;width:425.15pt;height:118.45pt;mso-position-horizontal-relative:page;mso-position-vertical-relative:paragraph;z-index:-3656">
            <v:imagedata o:title="" r:id="rId45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os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H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8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0.854pt;width:425.55pt;height:121.3pt;mso-position-horizontal-relative:page;mso-position-vertical-relative:paragraph;z-index:-3655">
            <v:imagedata o:title="" r:id="rId46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9,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380"/>
        <w:ind w:left="120" w:right="5730" w:firstLine="50"/>
      </w:pPr>
      <w:r>
        <w:pict>
          <v:shape type="#_x0000_t75" style="position:absolute;margin-left:84.95pt;margin-top:-110.089pt;width:425.15pt;height:118.45pt;mso-position-horizontal-relative:page;mso-position-vertical-relative:paragraph;z-index:-3654">
            <v:imagedata o:title="" r:id="rId47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28,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4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48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9"/>
          <w:szCs w:val="19"/>
        </w:rPr>
        <w:jc w:val="left"/>
        <w:spacing w:before="10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9.274pt;width:425.15pt;height:119.85pt;mso-position-horizontal-relative:page;mso-position-vertical-relative:paragraph;z-index:-3652">
            <v:imagedata o:title="" r:id="rId48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6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17"/>
          <w:szCs w:val="17"/>
        </w:rPr>
        <w:jc w:val="left"/>
        <w:spacing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7.934pt;width:425.15pt;height:118.45pt;mso-position-horizontal-relative:page;mso-position-vertical-relative:paragraph;z-index:-3651">
            <v:imagedata o:title="" r:id="rId49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na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14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9"/>
          <w:szCs w:val="19"/>
        </w:rPr>
        <w:jc w:val="left"/>
        <w:spacing w:before="9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9.434pt;width:425.15pt;height:119.9pt;mso-position-horizontal-relative:page;mso-position-vertical-relative:paragraph;z-index:-3650">
            <v:imagedata o:title="" r:id="rId50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â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20"/>
      </w:pPr>
      <w:r>
        <w:pict>
          <v:shape type="#_x0000_t75" style="position:absolute;margin-left:84.95pt;margin-top:-118.074pt;width:425.15pt;height:118.45pt;mso-position-horizontal-relative:page;mso-position-vertical-relative:paragraph;z-index:-3649">
            <v:imagedata o:title="" r:id="rId51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position w:val="-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7,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1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4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49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1.784pt;width:425.15pt;height:122.4pt;mso-position-horizontal-relative:page;mso-position-vertical-relative:paragraph;z-index:-3647">
            <v:imagedata o:title="" r:id="rId52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6,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8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8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õ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9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30" w:firstLine="50"/>
      </w:pPr>
      <w:r>
        <w:pict>
          <v:shape type="#_x0000_t75" style="position:absolute;margin-left:84.95pt;margin-top:-121.854pt;width:425.15pt;height:122pt;mso-position-horizontal-relative:page;mso-position-vertical-relative:paragraph;z-index:-3646">
            <v:imagedata o:title="" r:id="rId53"/>
          </v:shape>
        </w:pict>
      </w:r>
      <w:r>
        <w:pict>
          <v:shape type="#_x0000_t75" style="position:absolute;margin-left:84.95pt;margin-top:57.7459pt;width:425.55pt;height:126pt;mso-position-horizontal-relative:page;mso-position-vertical-relative:paragraph;z-index:-3645">
            <v:imagedata o:title="" r:id="rId54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51,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2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2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80"/>
      </w:pPr>
      <w:r>
        <w:pict>
          <v:shape type="#_x0000_t75" style="position:absolute;margin-left:84.95pt;margin-top:46.5159pt;width:424.8pt;height:122.4pt;mso-position-horizontal-relative:page;mso-position-vertical-relative:paragraph;z-index:-3644">
            <v:imagedata o:title="" r:id="rId55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h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r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6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380"/>
        <w:ind w:left="120" w:right="578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3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50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14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3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80"/>
      </w:pPr>
      <w:r>
        <w:pict>
          <v:shape type="#_x0000_t75" style="position:absolute;margin-left:84.95pt;margin-top:-123.954pt;width:425.55pt;height:124.55pt;mso-position-horizontal-relative:page;mso-position-vertical-relative:paragraph;z-index:-3642">
            <v:imagedata o:title="" r:id="rId56"/>
          </v:shape>
        </w:pict>
      </w:r>
      <w:r>
        <w:pict>
          <v:shape type="#_x0000_t75" style="position:absolute;margin-left:84.95pt;margin-top:57.8459pt;width:425.15pt;height:121.3pt;mso-position-horizontal-relative:page;mso-position-vertical-relative:paragraph;z-index:-3641">
            <v:imagedata o:title="" r:id="rId57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80"/>
      </w:pPr>
      <w:r>
        <w:pict>
          <v:shape type="#_x0000_t75" style="position:absolute;margin-left:84.95pt;margin-top:57.7559pt;width:425.15pt;height:124.55pt;mso-position-horizontal-relative:page;mso-position-vertical-relative:paragraph;z-index:-3640">
            <v:imagedata o:title="" r:id="rId58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80"/>
      </w:pPr>
      <w:r>
        <w:pict>
          <v:shape type="#_x0000_t75" style="position:absolute;margin-left:84.95pt;margin-top:46.5159pt;width:425.15pt;height:120.6pt;mso-position-horizontal-relative:page;mso-position-vertical-relative:paragraph;z-index:-3639">
            <v:imagedata o:title="" r:id="rId59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2"/>
          <w:w w:val="101"/>
          <w:sz w:val="20"/>
          <w:szCs w:val="20"/>
        </w:rPr>
        <w:t>ia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10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20"/>
      </w:pP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position w:val="-1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sz w:val="17"/>
          <w:szCs w:val="17"/>
        </w:rPr>
        <w:jc w:val="left"/>
        <w:spacing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3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51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5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1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r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71"/>
      </w:pPr>
      <w:r>
        <w:pict>
          <v:shape type="#_x0000_t75" style="position:absolute;margin-left:84.95pt;margin-top:-121.784pt;width:425.15pt;height:122.4pt;mso-position-horizontal-relative:page;mso-position-vertical-relative:paragraph;z-index:-3637">
            <v:imagedata o:title="" r:id="rId60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07,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od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r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8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71"/>
      </w:pPr>
      <w:r>
        <w:pict>
          <v:shape type="#_x0000_t75" style="position:absolute;margin-left:84.95pt;margin-top:-120.774pt;width:425.15pt;height:121.3pt;mso-position-horizontal-relative:page;mso-position-vertical-relative:paragraph;z-index:-3636">
            <v:imagedata o:title="" r:id="rId61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08,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8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80"/>
      </w:pPr>
      <w:r>
        <w:pict>
          <v:shape type="#_x0000_t75" style="position:absolute;margin-left:84.95pt;margin-top:-123.384pt;width:425.15pt;height:123.85pt;mso-position-horizontal-relative:page;mso-position-vertical-relative:paragraph;z-index:-3635">
            <v:imagedata o:title="" r:id="rId62"/>
          </v:shape>
        </w:pict>
      </w:r>
      <w:r>
        <w:pict>
          <v:shape type="#_x0000_t75" style="position:absolute;margin-left:84.95pt;margin-top:46.5159pt;width:425.55pt;height:123.85pt;mso-position-horizontal-relative:page;mso-position-vertical-relative:paragraph;z-index:-3634">
            <v:imagedata o:title="" r:id="rId63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8,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4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20"/>
      </w:pP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5,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2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52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nd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dor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8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0.714pt;width:425.15pt;height:121.3pt;mso-position-horizontal-relative:page;mso-position-vertical-relative:paragraph;z-index:-3632">
            <v:imagedata o:title="" r:id="rId64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7,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1"/>
          <w:sz w:val="20"/>
          <w:szCs w:val="20"/>
        </w:rPr>
        <w:t>É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5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30" w:firstLine="50"/>
      </w:pPr>
      <w:r>
        <w:pict>
          <v:shape type="#_x0000_t75" style="position:absolute;margin-left:84.95pt;margin-top:-121.164pt;width:425.55pt;height:121.7pt;mso-position-horizontal-relative:page;mso-position-vertical-relative:paragraph;z-index:-3631">
            <v:imagedata o:title="" r:id="rId65"/>
          </v:shape>
        </w:pict>
      </w:r>
      <w:r>
        <w:pict>
          <v:shape type="#_x0000_t75" style="position:absolute;margin-left:84.95pt;margin-top:57.7859pt;width:425.15pt;height:124.55pt;mso-position-horizontal-relative:page;mso-position-vertical-relative:paragraph;z-index:-3630">
            <v:imagedata o:title="" r:id="rId66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ondo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í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3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80"/>
      </w:pPr>
      <w:r>
        <w:pict>
          <v:shape type="#_x0000_t75" style="position:absolute;margin-left:84.95pt;margin-top:46.5159pt;width:425.15pt;height:125.3pt;mso-position-horizontal-relative:page;mso-position-vertical-relative:paragraph;z-index:-3629">
            <v:imagedata o:title="" r:id="rId67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8,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r</w:t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380"/>
        <w:ind w:left="120" w:right="5730" w:firstLine="5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64,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2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53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xp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9"/>
          <w:szCs w:val="19"/>
        </w:rPr>
        <w:jc w:val="left"/>
        <w:spacing w:before="10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9.274pt;width:425.15pt;height:119.85pt;mso-position-horizontal-relative:page;mso-position-vertical-relative:paragraph;z-index:-3627">
            <v:imagedata o:title="" r:id="rId68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1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po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8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71"/>
      </w:pPr>
      <w:r>
        <w:pict>
          <v:shape type="#_x0000_t75" style="position:absolute;margin-left:84.95pt;margin-top:-120.814pt;width:424.45pt;height:121.35pt;mso-position-horizontal-relative:page;mso-position-vertical-relative:paragraph;z-index:-3626">
            <v:imagedata o:title="" r:id="rId69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80,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õ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2.644pt;width:425.15pt;height:123.1pt;mso-position-horizontal-relative:page;mso-position-vertical-relative:paragraph;z-index:-3625">
            <v:imagedata o:title="" r:id="rId70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6,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r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0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300"/>
        <w:ind w:left="120" w:right="5730" w:firstLine="50"/>
      </w:pPr>
      <w:r>
        <w:pict>
          <v:shape type="#_x0000_t75" style="position:absolute;margin-left:84.95pt;margin-top:-122.04pt;width:424.45pt;height:122.4pt;mso-position-horizontal-relative:page;mso-position-vertical-relative:paragraph;z-index:-3624">
            <v:imagedata o:title="" r:id="rId71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97,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60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position w:val="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position w:val="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position w:val="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position w:val="1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03.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1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54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7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0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80"/>
      </w:pPr>
      <w:r>
        <w:pict>
          <v:shape type="#_x0000_t75" style="position:absolute;margin-left:84.95pt;margin-top:-121.794pt;width:425.55pt;height:122.4pt;mso-position-horizontal-relative:page;mso-position-vertical-relative:paragraph;z-index:-3622">
            <v:imagedata o:title="" r:id="rId72"/>
          </v:shape>
        </w:pict>
      </w:r>
      <w:r>
        <w:pict>
          <v:shape type="#_x0000_t75" style="position:absolute;margin-left:84.95pt;margin-top:57.8559pt;width:424.45pt;height:121.3pt;mso-position-horizontal-relative:page;mso-position-vertical-relative:paragraph;z-index:-3621">
            <v:imagedata o:title="" r:id="rId73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7,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or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30" w:firstLine="50"/>
      </w:pPr>
      <w:r>
        <w:pict>
          <v:shape type="#_x0000_t75" style="position:absolute;margin-left:84.95pt;margin-top:57.7659pt;width:424.45pt;height:125.3pt;mso-position-horizontal-relative:page;mso-position-vertical-relative:paragraph;z-index:-3620">
            <v:imagedata o:title="" r:id="rId74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10,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udos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79"/>
      </w:pPr>
      <w:r>
        <w:pict>
          <v:shape type="#_x0000_t75" style="position:absolute;margin-left:84.95pt;margin-top:46.5259pt;width:425.15pt;height:128.9pt;mso-position-horizontal-relative:page;mso-position-vertical-relative:paragraph;z-index:-3619">
            <v:imagedata o:title="" r:id="rId75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6,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xp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r</w:t>
      </w:r>
    </w:p>
    <w:p>
      <w:pPr>
        <w:rPr>
          <w:sz w:val="13"/>
          <w:szCs w:val="13"/>
        </w:rPr>
        <w:jc w:val="left"/>
        <w:spacing w:before="5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308"/>
        <w:ind w:left="120" w:right="5881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60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position w:val="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position w:val="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position w:val="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position w:val="1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03.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1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55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7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left"/>
        <w:spacing w:before="24" w:lineRule="exact" w:line="300"/>
        <w:ind w:left="120"/>
      </w:pPr>
      <w:r>
        <w:rPr>
          <w:rFonts w:cs="Times New Roman" w:hAnsi="Times New Roman" w:eastAsia="Times New Roman" w:ascii="Times New Roman"/>
          <w:b/>
          <w:position w:val="-1"/>
          <w:sz w:val="28"/>
          <w:szCs w:val="28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C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I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D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A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D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E,</w:t>
      </w:r>
      <w:r>
        <w:rPr>
          <w:rFonts w:cs="Times New Roman" w:hAnsi="Times New Roman" w:eastAsia="Times New Roman" w:ascii="Times New Roman"/>
          <w:b/>
          <w:spacing w:val="3"/>
          <w:w w:val="100"/>
          <w:position w:val="-1"/>
          <w:sz w:val="28"/>
          <w:szCs w:val="28"/>
          <w:u w:val="thick" w:color="000000"/>
        </w:rPr>
        <w:t> </w:t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E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C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  <w:t>O</w:t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N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  <w:t>O</w:t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1"/>
          <w:w w:val="100"/>
          <w:position w:val="-1"/>
          <w:sz w:val="28"/>
          <w:szCs w:val="28"/>
          <w:u w:val="thick" w:color="000000"/>
        </w:rPr>
        <w:t>M</w:t>
      </w:r>
      <w:r>
        <w:rPr>
          <w:rFonts w:cs="Times New Roman" w:hAnsi="Times New Roman" w:eastAsia="Times New Roman" w:ascii="Times New Roman"/>
          <w:b/>
          <w:spacing w:val="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I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A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,</w:t>
      </w:r>
      <w:r>
        <w:rPr>
          <w:rFonts w:cs="Times New Roman" w:hAnsi="Times New Roman" w:eastAsia="Times New Roman" w:ascii="Times New Roman"/>
          <w:b/>
          <w:spacing w:val="6"/>
          <w:w w:val="100"/>
          <w:position w:val="-1"/>
          <w:sz w:val="28"/>
          <w:szCs w:val="28"/>
          <w:u w:val="thick" w:color="000000"/>
        </w:rPr>
        <w:t> 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C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  <w:t>O</w:t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N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2"/>
          <w:w w:val="100"/>
          <w:position w:val="-1"/>
          <w:sz w:val="28"/>
          <w:szCs w:val="28"/>
          <w:u w:val="thick" w:color="000000"/>
        </w:rPr>
        <w:t>S</w:t>
      </w:r>
      <w:r>
        <w:rPr>
          <w:rFonts w:cs="Times New Roman" w:hAnsi="Times New Roman" w:eastAsia="Times New Roman" w:ascii="Times New Roman"/>
          <w:b/>
          <w:spacing w:val="2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U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1"/>
          <w:w w:val="100"/>
          <w:position w:val="-1"/>
          <w:sz w:val="28"/>
          <w:szCs w:val="28"/>
          <w:u w:val="thick" w:color="000000"/>
        </w:rPr>
        <w:t>M</w:t>
      </w:r>
      <w:r>
        <w:rPr>
          <w:rFonts w:cs="Times New Roman" w:hAnsi="Times New Roman" w:eastAsia="Times New Roman" w:ascii="Times New Roman"/>
          <w:b/>
          <w:spacing w:val="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O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 </w:t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E</w:t>
      </w:r>
      <w:r>
        <w:rPr>
          <w:rFonts w:cs="Times New Roman" w:hAnsi="Times New Roman" w:eastAsia="Times New Roman" w:ascii="Times New Roman"/>
          <w:b/>
          <w:spacing w:val="1"/>
          <w:w w:val="100"/>
          <w:position w:val="-1"/>
          <w:sz w:val="28"/>
          <w:szCs w:val="28"/>
          <w:u w:val="thick" w:color="000000"/>
        </w:rPr>
        <w:t> 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C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  <w:t>O</w:t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N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2"/>
          <w:w w:val="100"/>
          <w:position w:val="-1"/>
          <w:sz w:val="28"/>
          <w:szCs w:val="28"/>
          <w:u w:val="thick" w:color="000000"/>
        </w:rPr>
        <w:t>S</w:t>
      </w:r>
      <w:r>
        <w:rPr>
          <w:rFonts w:cs="Times New Roman" w:hAnsi="Times New Roman" w:eastAsia="Times New Roman" w:ascii="Times New Roman"/>
          <w:b/>
          <w:spacing w:val="2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U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1"/>
          <w:w w:val="100"/>
          <w:position w:val="-1"/>
          <w:sz w:val="28"/>
          <w:szCs w:val="28"/>
          <w:u w:val="thick" w:color="000000"/>
        </w:rPr>
        <w:t>M</w:t>
      </w:r>
      <w:r>
        <w:rPr>
          <w:rFonts w:cs="Times New Roman" w:hAnsi="Times New Roman" w:eastAsia="Times New Roman" w:ascii="Times New Roman"/>
          <w:b/>
          <w:spacing w:val="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  <w:t>I</w:t>
      </w:r>
      <w:r>
        <w:rPr>
          <w:rFonts w:cs="Times New Roman" w:hAnsi="Times New Roman" w:eastAsia="Times New Roman" w:ascii="Times New Roman"/>
          <w:b/>
          <w:spacing w:val="-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5"/>
          <w:w w:val="100"/>
          <w:position w:val="-1"/>
          <w:sz w:val="28"/>
          <w:szCs w:val="28"/>
          <w:u w:val="thick" w:color="000000"/>
        </w:rPr>
        <w:t>S</w:t>
      </w:r>
      <w:r>
        <w:rPr>
          <w:rFonts w:cs="Times New Roman" w:hAnsi="Times New Roman" w:eastAsia="Times New Roman" w:ascii="Times New Roman"/>
          <w:b/>
          <w:spacing w:val="-5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1"/>
          <w:w w:val="100"/>
          <w:position w:val="-1"/>
          <w:sz w:val="28"/>
          <w:szCs w:val="28"/>
          <w:u w:val="thick" w:color="000000"/>
        </w:rPr>
        <w:t>M</w:t>
      </w:r>
      <w:r>
        <w:rPr>
          <w:rFonts w:cs="Times New Roman" w:hAnsi="Times New Roman" w:eastAsia="Times New Roman" w:ascii="Times New Roman"/>
          <w:b/>
          <w:spacing w:val="1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O</w:t>
      </w:r>
      <w:r>
        <w:rPr>
          <w:rFonts w:cs="Times New Roman" w:hAnsi="Times New Roman" w:eastAsia="Times New Roman" w:ascii="Times New Roman"/>
          <w:b/>
          <w:spacing w:val="4"/>
          <w:w w:val="100"/>
          <w:position w:val="-1"/>
          <w:sz w:val="28"/>
          <w:szCs w:val="28"/>
          <w:u w:val="thick" w:color="000000"/>
        </w:rPr>
        <w:t> </w:t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(</w:t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  <w:t>1</w:t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ª</w:t>
      </w:r>
      <w:r>
        <w:rPr>
          <w:rFonts w:cs="Times New Roman" w:hAnsi="Times New Roman" w:eastAsia="Times New Roman" w:ascii="Times New Roman"/>
          <w:b/>
          <w:spacing w:val="-3"/>
          <w:w w:val="100"/>
          <w:position w:val="-1"/>
          <w:sz w:val="28"/>
          <w:szCs w:val="28"/>
          <w:u w:val="thick" w:color="000000"/>
        </w:rPr>
        <w:t> </w:t>
      </w:r>
      <w:r>
        <w:rPr>
          <w:rFonts w:cs="Times New Roman" w:hAnsi="Times New Roman" w:eastAsia="Times New Roman" w:ascii="Times New Roman"/>
          <w:b/>
          <w:spacing w:val="2"/>
          <w:w w:val="100"/>
          <w:position w:val="-1"/>
          <w:sz w:val="28"/>
          <w:szCs w:val="28"/>
          <w:u w:val="thick" w:color="000000"/>
        </w:rPr>
        <w:t>p</w:t>
      </w:r>
      <w:r>
        <w:rPr>
          <w:rFonts w:cs="Times New Roman" w:hAnsi="Times New Roman" w:eastAsia="Times New Roman" w:ascii="Times New Roman"/>
          <w:b/>
          <w:spacing w:val="2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4"/>
          <w:w w:val="100"/>
          <w:position w:val="-1"/>
          <w:sz w:val="28"/>
          <w:szCs w:val="28"/>
          <w:u w:val="thick" w:color="000000"/>
        </w:rPr>
        <w:t>a</w:t>
      </w:r>
      <w:r>
        <w:rPr>
          <w:rFonts w:cs="Times New Roman" w:hAnsi="Times New Roman" w:eastAsia="Times New Roman" w:ascii="Times New Roman"/>
          <w:b/>
          <w:spacing w:val="-4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-2"/>
          <w:w w:val="100"/>
          <w:position w:val="-1"/>
          <w:sz w:val="28"/>
          <w:szCs w:val="28"/>
          <w:u w:val="thick" w:color="000000"/>
        </w:rPr>
        <w:t>r</w:t>
      </w:r>
      <w:r>
        <w:rPr>
          <w:rFonts w:cs="Times New Roman" w:hAnsi="Times New Roman" w:eastAsia="Times New Roman" w:ascii="Times New Roman"/>
          <w:b/>
          <w:spacing w:val="-2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t</w:t>
      </w:r>
      <w:r>
        <w:rPr>
          <w:rFonts w:cs="Times New Roman" w:hAnsi="Times New Roman" w:eastAsia="Times New Roman" w:ascii="Times New Roman"/>
          <w:b/>
          <w:spacing w:val="-2"/>
          <w:w w:val="100"/>
          <w:position w:val="-1"/>
          <w:sz w:val="28"/>
          <w:szCs w:val="28"/>
          <w:u w:val="thick" w:color="000000"/>
        </w:rPr>
        <w:t>e</w:t>
      </w:r>
      <w:r>
        <w:rPr>
          <w:rFonts w:cs="Times New Roman" w:hAnsi="Times New Roman" w:eastAsia="Times New Roman" w:ascii="Times New Roman"/>
          <w:b/>
          <w:spacing w:val="-2"/>
          <w:w w:val="100"/>
          <w:position w:val="-1"/>
          <w:sz w:val="28"/>
          <w:szCs w:val="28"/>
          <w:u w:val="thick" w:color="000000"/>
        </w:rPr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  <w:u w:val="thick" w:color="000000"/>
        </w:rPr>
        <w:t>)</w:t>
      </w:r>
      <w:r>
        <w:rPr>
          <w:rFonts w:cs="Times New Roman" w:hAnsi="Times New Roman" w:eastAsia="Times New Roman" w:ascii="Times New Roman"/>
          <w:b/>
          <w:spacing w:val="0"/>
          <w:w w:val="100"/>
          <w:position w:val="-1"/>
          <w:sz w:val="28"/>
          <w:szCs w:val="28"/>
        </w:rPr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8"/>
          <w:szCs w:val="28"/>
        </w:rPr>
      </w:r>
    </w:p>
    <w:p>
      <w:pPr>
        <w:rPr>
          <w:sz w:val="19"/>
          <w:szCs w:val="19"/>
        </w:rPr>
        <w:jc w:val="left"/>
        <w:spacing w:before="1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4.964pt;width:424.1pt;height:115.55pt;mso-position-horizontal-relative:page;mso-position-vertical-relative:paragraph;z-index:-3617">
            <v:imagedata o:title="" r:id="rId76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8,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3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á</w:t>
      </w:r>
      <w:r>
        <w:rPr>
          <w:rFonts w:cs="Times New Roman" w:hAnsi="Times New Roman" w:eastAsia="Times New Roman" w:ascii="Times New Roman"/>
          <w:spacing w:val="-14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79"/>
      </w:pPr>
      <w:r>
        <w:pict>
          <v:shape type="#_x0000_t75" style="position:absolute;margin-left:84.95pt;margin-top:-117.924pt;width:425.9pt;height:118.45pt;mso-position-horizontal-relative:page;mso-position-vertical-relative:paragraph;z-index:-3616">
            <v:imagedata o:title="" r:id="rId77"/>
          </v:shape>
        </w:pict>
      </w:r>
      <w:r>
        <w:pict>
          <v:shape type="#_x0000_t75" style="position:absolute;margin-left:84.95pt;margin-top:46.2259pt;width:424.8pt;height:115.6pt;mso-position-horizontal-relative:page;mso-position-vertical-relative:paragraph;z-index:-3615">
            <v:imagedata o:title="" r:id="rId78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78"/>
      </w:pPr>
      <w:r>
        <w:pict>
          <v:shape type="#_x0000_t75" style="position:absolute;margin-left:84.95pt;margin-top:46.5259pt;width:424.45pt;height:126pt;mso-position-horizontal-relative:page;mso-position-vertical-relative:paragraph;z-index:-3614">
            <v:imagedata o:title="" r:id="rId79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po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7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20"/>
      </w:pP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7"/>
          <w:w w:val="100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0,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0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56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3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õ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10"/>
          <w:szCs w:val="10"/>
        </w:rPr>
        <w:jc w:val="left"/>
        <w:spacing w:before="8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80"/>
      </w:pPr>
      <w:r>
        <w:pict>
          <v:shape type="#_x0000_t75" style="position:absolute;margin-left:84.95pt;margin-top:-124.674pt;width:425.15pt;height:125.25pt;mso-position-horizontal-relative:page;mso-position-vertical-relative:paragraph;z-index:-3612">
            <v:imagedata o:title="" r:id="rId80"/>
          </v:shape>
        </w:pict>
      </w:r>
      <w:r>
        <w:pict>
          <v:shape type="#_x0000_t75" style="position:absolute;margin-left:84.95pt;margin-top:57.8259pt;width:425.15pt;height:123.85pt;mso-position-horizontal-relative:page;mso-position-vertical-relative:paragraph;z-index:-3611">
            <v:imagedata o:title="" r:id="rId81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h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h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y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m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9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8,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80"/>
      </w:pPr>
      <w:r>
        <w:pict>
          <v:shape type="#_x0000_t75" style="position:absolute;margin-left:84.95pt;margin-top:-122.674pt;width:425.15pt;height:123.1pt;mso-position-horizontal-relative:page;mso-position-vertical-relative:paragraph;z-index:-3610">
            <v:imagedata o:title="" r:id="rId82"/>
          </v:shape>
        </w:pict>
      </w:r>
      <w:r>
        <w:pict>
          <v:shape type="#_x0000_t75" style="position:absolute;margin-left:84.95pt;margin-top:46.5259pt;width:425.15pt;height:123.1pt;mso-position-horizontal-relative:page;mso-position-vertical-relative:paragraph;z-index:-3609">
            <v:imagedata o:title="" r:id="rId83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1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0"/>
          <w:szCs w:val="10"/>
        </w:rPr>
        <w:jc w:val="left"/>
        <w:spacing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340"/>
        <w:ind w:left="120" w:right="578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60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57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8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1.064pt;width:425.15pt;height:121.65pt;mso-position-horizontal-relative:page;mso-position-vertical-relative:paragraph;z-index:-3607">
            <v:imagedata o:title="" r:id="rId84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nh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4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80"/>
      </w:pPr>
      <w:r>
        <w:pict>
          <v:shape type="#_x0000_t75" style="position:absolute;margin-left:84.95pt;margin-top:-122.604pt;width:424.45pt;height:123.15pt;mso-position-horizontal-relative:page;mso-position-vertical-relative:paragraph;z-index:-3606">
            <v:imagedata o:title="" r:id="rId85"/>
          </v:shape>
        </w:pict>
      </w:r>
      <w:r>
        <w:pict>
          <v:shape type="#_x0000_t75" style="position:absolute;margin-left:84.95pt;margin-top:57.7459pt;width:425.15pt;height:123.15pt;mso-position-horizontal-relative:page;mso-position-vertical-relative:paragraph;z-index:-3605">
            <v:imagedata o:title="" r:id="rId86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nd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4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80"/>
      </w:pPr>
      <w:r>
        <w:pict>
          <v:shape type="#_x0000_t75" style="position:absolute;margin-left:84.95pt;margin-top:46.5159pt;width:425.15pt;height:122.4pt;mso-position-horizontal-relative:page;mso-position-vertical-relative:paragraph;z-index:-3604">
            <v:imagedata o:title="" r:id="rId87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5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20"/>
      </w:pP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position w:val="-1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0,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2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9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58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or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3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80"/>
      </w:pPr>
      <w:r>
        <w:pict>
          <v:shape type="#_x0000_t75" style="position:absolute;margin-left:84.95pt;margin-top:-123.954pt;width:424.1pt;height:124.55pt;mso-position-horizontal-relative:page;mso-position-vertical-relative:paragraph;z-index:-3602">
            <v:imagedata o:title="" r:id="rId88"/>
          </v:shape>
        </w:pict>
      </w:r>
      <w:r>
        <w:pict>
          <v:shape type="#_x0000_t75" style="position:absolute;margin-left:84.95pt;margin-top:57.8459pt;width:425.55pt;height:121.3pt;mso-position-horizontal-relative:page;mso-position-vertical-relative:paragraph;z-index:-3601">
            <v:imagedata o:title="" r:id="rId89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dos</w:t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71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10,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ob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8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80"/>
      </w:pPr>
      <w:r>
        <w:pict>
          <v:shape type="#_x0000_t75" style="position:absolute;margin-left:84.95pt;margin-top:-121.234pt;width:425.15pt;height:121.7pt;mso-position-horizontal-relative:page;mso-position-vertical-relative:paragraph;z-index:-3600">
            <v:imagedata o:title="" r:id="rId90"/>
          </v:shape>
        </w:pict>
      </w:r>
      <w:r>
        <w:pict>
          <v:shape type="#_x0000_t75" style="position:absolute;margin-left:84.95pt;margin-top:46.5159pt;width:425.15pt;height:122.05pt;mso-position-horizontal-relative:page;mso-position-vertical-relative:paragraph;z-index:-3599">
            <v:imagedata o:title="" r:id="rId91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nd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14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9"/>
          <w:szCs w:val="19"/>
        </w:rPr>
        <w:jc w:val="left"/>
        <w:spacing w:before="8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20"/>
      </w:pP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position w:val="-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9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9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59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2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0.014pt;width:425.15pt;height:120.6pt;mso-position-horizontal-relative:page;mso-position-vertical-relative:paragraph;z-index:-3597">
            <v:imagedata o:title="" r:id="rId92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nd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obo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8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80"/>
      </w:pPr>
      <w:r>
        <w:pict>
          <v:shape type="#_x0000_t75" style="position:absolute;margin-left:84.95pt;margin-top:-120.804pt;width:425.15pt;height:121.35pt;mso-position-horizontal-relative:page;mso-position-vertical-relative:paragraph;z-index:-3596">
            <v:imagedata o:title="" r:id="rId93"/>
          </v:shape>
        </w:pict>
      </w:r>
      <w:r>
        <w:pict>
          <v:shape type="#_x0000_t75" style="position:absolute;margin-left:84.95pt;margin-top:46.5959pt;width:424.8pt;height:128.15pt;mso-position-horizontal-relative:page;mso-position-vertical-relative:paragraph;z-index:-3595">
            <v:imagedata o:title="" r:id="rId94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8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78"/>
      </w:pPr>
      <w:r>
        <w:pict>
          <v:shape type="#_x0000_t75" style="position:absolute;margin-left:84.95pt;margin-top:46.5159pt;width:424.8pt;height:128.15pt;mso-position-horizontal-relative:page;mso-position-vertical-relative:paragraph;z-index:-3594">
            <v:imagedata o:title="" r:id="rId95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5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293"/>
        <w:ind w:left="120" w:right="578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80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position w:val="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position w:val="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position w:val="1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position w:val="1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position w:val="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position w:val="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position w:val="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position w:val="1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position w:val="1"/>
          <w:sz w:val="20"/>
          <w:szCs w:val="20"/>
        </w:rPr>
        <w:t>03.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8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60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7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1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2.504pt;width:424.8pt;height:123.1pt;mso-position-horizontal-relative:page;mso-position-vertical-relative:paragraph;z-index:-3592">
            <v:imagedata o:title="" r:id="rId96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3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4.034pt;width:424.8pt;height:124.55pt;mso-position-horizontal-relative:page;mso-position-vertical-relative:paragraph;z-index:-3591">
            <v:imagedata o:title="" r:id="rId97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9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3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13"/>
        <w:ind w:left="120" w:right="5780"/>
      </w:pPr>
      <w:r>
        <w:pict>
          <v:shape type="#_x0000_t75" style="position:absolute;margin-left:84.95pt;margin-top:-124.134pt;width:425.15pt;height:124.55pt;mso-position-horizontal-relative:page;mso-position-vertical-relative:paragraph;z-index:-3590">
            <v:imagedata o:title="" r:id="rId98"/>
          </v:shape>
        </w:pict>
      </w:r>
      <w:r>
        <w:pict>
          <v:shape type="#_x0000_t75" style="position:absolute;margin-left:84.95pt;margin-top:46.1659pt;width:424.8pt;height:125.25pt;mso-position-horizontal-relative:page;mso-position-vertical-relative:paragraph;z-index:-3589">
            <v:imagedata o:title="" r:id="rId99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na</w:t>
      </w:r>
    </w:p>
    <w:p>
      <w:pPr>
        <w:rPr>
          <w:sz w:val="19"/>
          <w:szCs w:val="19"/>
        </w:rPr>
        <w:jc w:val="left"/>
        <w:spacing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300"/>
        <w:ind w:left="120" w:right="578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8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61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8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8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80"/>
      </w:pPr>
      <w:r>
        <w:pict>
          <v:shape type="#_x0000_t75" style="position:absolute;margin-left:84.95pt;margin-top:-114.954pt;width:424.45pt;height:115.55pt;mso-position-horizontal-relative:page;mso-position-vertical-relative:paragraph;z-index:-3587">
            <v:imagedata o:title="" r:id="rId100"/>
          </v:shape>
        </w:pict>
      </w:r>
      <w:r>
        <w:pict>
          <v:shape type="#_x0000_t75" style="position:absolute;margin-left:84.95pt;margin-top:57.8459pt;width:424.8pt;height:133.55pt;mso-position-horizontal-relative:page;mso-position-vertical-relative:paragraph;z-index:-3586">
            <v:imagedata o:title="" r:id="rId101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78"/>
      </w:pPr>
      <w:r>
        <w:pict>
          <v:shape type="#_x0000_t75" style="position:absolute;margin-left:84.95pt;margin-top:46.6259pt;width:424.8pt;height:122.75pt;mso-position-horizontal-relative:page;mso-position-vertical-relative:paragraph;z-index:-3585">
            <v:imagedata o:title="" r:id="rId102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H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ó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2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80"/>
      </w:pPr>
      <w:r>
        <w:pict>
          <v:shape type="#_x0000_t75" style="position:absolute;margin-left:84.95pt;margin-top:46.5159pt;width:424.8pt;height:130pt;mso-position-horizontal-relative:page;mso-position-vertical-relative:paragraph;z-index:-3584">
            <v:imagedata o:title="" r:id="rId103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7,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h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15"/>
          <w:szCs w:val="15"/>
        </w:rPr>
        <w:jc w:val="left"/>
        <w:spacing w:before="7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20"/>
      </w:pP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-7"/>
          <w:w w:val="100"/>
          <w:position w:val="-1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5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7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62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1.784pt;width:425.15pt;height:122.4pt;mso-position-horizontal-relative:page;mso-position-vertical-relative:paragraph;z-index:-3582">
            <v:imagedata o:title="" r:id="rId104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5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80"/>
      </w:pPr>
      <w:r>
        <w:pict>
          <v:shape type="#_x0000_t75" style="position:absolute;margin-left:84.95pt;margin-top:-121.134pt;width:424.1pt;height:121.65pt;mso-position-horizontal-relative:page;mso-position-vertical-relative:paragraph;z-index:-3581">
            <v:imagedata o:title="" r:id="rId105"/>
          </v:shape>
        </w:pict>
      </w:r>
      <w:r>
        <w:pict>
          <v:shape type="#_x0000_t75" style="position:absolute;margin-left:84.95pt;margin-top:57.7659pt;width:425.15pt;height:123.85pt;mso-position-horizontal-relative:page;mso-position-vertical-relative:paragraph;z-index:-3580">
            <v:imagedata o:title="" r:id="rId106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é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í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9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5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14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270"/>
        <w:ind w:left="120" w:right="5780"/>
      </w:pPr>
      <w:r>
        <w:pict>
          <v:shape type="#_x0000_t75" style="position:absolute;margin-left:84.95pt;margin-top:-120.58pt;width:424.8pt;height:120.95pt;mso-position-horizontal-relative:page;mso-position-vertical-relative:paragraph;z-index:-3579">
            <v:imagedata o:title="" r:id="rId107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00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7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63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3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í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1.434pt;width:425.15pt;height:122.05pt;mso-position-horizontal-relative:page;mso-position-vertical-relative:paragraph;z-index:-3577">
            <v:imagedata o:title="" r:id="rId108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6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po</w:t>
      </w:r>
      <w:r>
        <w:rPr>
          <w:rFonts w:cs="Times New Roman" w:hAnsi="Times New Roman" w:eastAsia="Times New Roman" w:ascii="Times New Roman"/>
          <w:spacing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0"/>
          <w:szCs w:val="10"/>
        </w:rPr>
        <w:jc w:val="left"/>
        <w:spacing w:before="7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4.734pt;width:425.15pt;height:125.25pt;mso-position-horizontal-relative:page;mso-position-vertical-relative:paragraph;z-index:-3576">
            <v:imagedata o:title="" r:id="rId109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3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0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13"/>
        <w:ind w:left="120" w:right="5778"/>
      </w:pPr>
      <w:r>
        <w:pict>
          <v:shape type="#_x0000_t75" style="position:absolute;margin-left:84.95pt;margin-top:-121.974pt;width:424.8pt;height:122.4pt;mso-position-horizontal-relative:page;mso-position-vertical-relative:paragraph;z-index:-3575">
            <v:imagedata o:title="" r:id="rId110"/>
          </v:shape>
        </w:pict>
      </w:r>
      <w:r>
        <w:pict>
          <v:shape type="#_x0000_t75" style="position:absolute;margin-left:84.95pt;margin-top:46.1759pt;width:425.15pt;height:122.4pt;mso-position-horizontal-relative:page;mso-position-vertical-relative:paragraph;z-index:-3574">
            <v:imagedata o:title="" r:id="rId111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9,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á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20"/>
      </w:pP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position w:val="-1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9,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6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64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1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9.994pt;width:424.8pt;height:120.6pt;mso-position-horizontal-relative:page;mso-position-vertical-relative:paragraph;z-index:-3572">
            <v:imagedata o:title="" r:id="rId112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80"/>
      </w:pPr>
      <w:r>
        <w:pict>
          <v:shape type="#_x0000_t75" style="position:absolute;margin-left:84.95pt;margin-top:-125.464pt;width:424.8pt;height:126pt;mso-position-horizontal-relative:page;mso-position-vertical-relative:paragraph;z-index:-3571">
            <v:imagedata o:title="" r:id="rId113"/>
          </v:shape>
        </w:pict>
      </w:r>
      <w:r>
        <w:pict>
          <v:shape type="#_x0000_t75" style="position:absolute;margin-left:84.95pt;margin-top:57.7859pt;width:424.8pt;height:123.1pt;mso-position-horizontal-relative:page;mso-position-vertical-relative:paragraph;z-index:-3570">
            <v:imagedata o:title="" r:id="rId114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6,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5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80"/>
      </w:pPr>
      <w:r>
        <w:pict>
          <v:shape type="#_x0000_t75" style="position:absolute;margin-left:84.95pt;margin-top:46.5359pt;width:424.8pt;height:124.55pt;mso-position-horizontal-relative:page;mso-position-vertical-relative:paragraph;z-index:-3569">
            <v:imagedata o:title="" r:id="rId115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7,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360"/>
        <w:ind w:left="120" w:right="578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8,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6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65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8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1.064pt;width:424.8pt;height:121.65pt;mso-position-horizontal-relative:page;mso-position-vertical-relative:paragraph;z-index:-3567">
            <v:imagedata o:title="" r:id="rId116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8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os</w:t>
      </w:r>
    </w:p>
    <w:p>
      <w:pPr>
        <w:rPr>
          <w:sz w:val="10"/>
          <w:szCs w:val="10"/>
        </w:rPr>
        <w:jc w:val="left"/>
        <w:spacing w:before="7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4.764pt;width:425.15pt;height:125.3pt;mso-position-horizontal-relative:page;mso-position-vertical-relative:paragraph;z-index:-3566">
            <v:imagedata o:title="" r:id="rId117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8,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udos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6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80"/>
      </w:pPr>
      <w:r>
        <w:pict>
          <v:shape type="#_x0000_t75" style="position:absolute;margin-left:84.95pt;margin-top:-124.104pt;width:425.15pt;height:124.55pt;mso-position-horizontal-relative:page;mso-position-vertical-relative:paragraph;z-index:-3565">
            <v:imagedata o:title="" r:id="rId118"/>
          </v:shape>
        </w:pict>
      </w:r>
      <w:r>
        <w:pict>
          <v:shape type="#_x0000_t75" style="position:absolute;margin-left:84.95pt;margin-top:46.4959pt;width:424.8pt;height:119.9pt;mso-position-horizontal-relative:page;mso-position-vertical-relative:paragraph;z-index:-3564">
            <v:imagedata o:title="" r:id="rId119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9,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odo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é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os</w:t>
      </w:r>
    </w:p>
    <w:p>
      <w:pPr>
        <w:rPr>
          <w:sz w:val="15"/>
          <w:szCs w:val="15"/>
        </w:rPr>
        <w:jc w:val="left"/>
        <w:spacing w:before="5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20"/>
      </w:pP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0,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sz w:val="17"/>
          <w:szCs w:val="17"/>
        </w:rPr>
        <w:jc w:val="left"/>
        <w:spacing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5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66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5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6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2.504pt;width:424.8pt;height:123.1pt;mso-position-horizontal-relative:page;mso-position-vertical-relative:paragraph;z-index:-3562">
            <v:imagedata o:title="" r:id="rId120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8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3.314pt;width:424.8pt;height:123.85pt;mso-position-horizontal-relative:page;mso-position-vertical-relative:paragraph;z-index:-3561">
            <v:imagedata o:title="" r:id="rId121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os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-14"/>
          <w:w w:val="100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os</w:t>
      </w:r>
    </w:p>
    <w:p>
      <w:pPr>
        <w:rPr>
          <w:sz w:val="10"/>
          <w:szCs w:val="10"/>
        </w:rPr>
        <w:jc w:val="left"/>
        <w:spacing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80"/>
      </w:pPr>
      <w:r>
        <w:pict>
          <v:shape type="#_x0000_t75" style="position:absolute;margin-left:84.95pt;margin-top:-124.824pt;width:424.8pt;height:125.25pt;mso-position-horizontal-relative:page;mso-position-vertical-relative:paragraph;z-index:-3560">
            <v:imagedata o:title="" r:id="rId122"/>
          </v:shape>
        </w:pict>
      </w:r>
      <w:r>
        <w:pict>
          <v:shape type="#_x0000_t75" style="position:absolute;margin-left:84.95pt;margin-top:46.5259pt;width:425.55pt;height:124.55pt;mso-position-horizontal-relative:page;mso-position-vertical-relative:paragraph;z-index:-3559">
            <v:imagedata o:title="" r:id="rId123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6,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os</w:t>
      </w:r>
    </w:p>
    <w:p>
      <w:pPr>
        <w:rPr>
          <w:sz w:val="15"/>
          <w:szCs w:val="15"/>
        </w:rPr>
        <w:jc w:val="left"/>
        <w:spacing w:before="9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320"/>
        <w:ind w:left="120" w:right="578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6,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5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67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r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2.504pt;width:425.15pt;height:123.1pt;mso-position-horizontal-relative:page;mso-position-vertical-relative:paragraph;z-index:-3557">
            <v:imagedata o:title="" r:id="rId124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7,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í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3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4.034pt;width:425.15pt;height:124.55pt;mso-position-horizontal-relative:page;mso-position-vertical-relative:paragraph;z-index:-3556">
            <v:imagedata o:title="" r:id="rId125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7,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780"/>
      </w:pPr>
      <w:r>
        <w:pict>
          <v:shape type="#_x0000_t75" style="position:absolute;margin-left:84.95pt;margin-top:-122.684pt;width:425.15pt;height:123.1pt;mso-position-horizontal-relative:page;mso-position-vertical-relative:paragraph;z-index:-3555">
            <v:imagedata o:title="" r:id="rId126"/>
          </v:shape>
        </w:pict>
      </w:r>
      <w:r>
        <w:pict>
          <v:shape type="#_x0000_t75" style="position:absolute;margin-left:84.95pt;margin-top:46.5159pt;width:424.8pt;height:123.1pt;mso-position-horizontal-relative:page;mso-position-vertical-relative:paragraph;z-index:-3554">
            <v:imagedata o:title="" r:id="rId127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é</w:t>
      </w:r>
      <w:r>
        <w:rPr>
          <w:rFonts w:cs="Times New Roman" w:hAnsi="Times New Roman" w:eastAsia="Times New Roman" w:ascii="Times New Roman"/>
          <w:spacing w:val="8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0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380"/>
        <w:ind w:left="120" w:right="578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9,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4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68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nh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0"/>
          <w:szCs w:val="10"/>
        </w:rPr>
        <w:jc w:val="left"/>
        <w:spacing w:before="8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4.674pt;width:425.15pt;height:125.25pt;mso-position-horizontal-relative:page;mso-position-vertical-relative:paragraph;z-index:-3552">
            <v:imagedata o:title="" r:id="rId128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9,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11"/>
          <w:szCs w:val="11"/>
        </w:rPr>
        <w:jc w:val="left"/>
        <w:spacing w:before="4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5.484pt;width:424.1pt;height:126pt;mso-position-horizontal-relative:page;mso-position-vertical-relative:paragraph;z-index:-3551">
            <v:imagedata o:title="" r:id="rId129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3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0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21"/>
        <w:ind w:left="120" w:right="5828"/>
      </w:pPr>
      <w:r>
        <w:pict>
          <v:shape type="#_x0000_t75" style="position:absolute;margin-left:84.95pt;margin-top:-121.974pt;width:425.55pt;height:122.4pt;mso-position-horizontal-relative:page;mso-position-vertical-relative:paragraph;z-index:-3550">
            <v:imagedata o:title="" r:id="rId130"/>
          </v:shape>
        </w:pict>
      </w:r>
      <w:r>
        <w:pict>
          <v:shape type="#_x0000_t75" style="position:absolute;margin-left:84.95pt;margin-top:46.5259pt;width:425.55pt;height:121.3pt;mso-position-horizontal-relative:page;mso-position-vertical-relative:paragraph;z-index:-3549">
            <v:imagedata o:title="" r:id="rId131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4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340"/>
        <w:ind w:left="120" w:right="578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4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69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dos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2.504pt;width:425.55pt;height:123.1pt;mso-position-horizontal-relative:page;mso-position-vertical-relative:paragraph;z-index:-3547">
            <v:imagedata o:title="" r:id="rId132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7,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13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h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r</w:t>
      </w:r>
    </w:p>
    <w:p>
      <w:pPr>
        <w:rPr>
          <w:sz w:val="19"/>
          <w:szCs w:val="19"/>
        </w:rPr>
        <w:jc w:val="left"/>
        <w:spacing w:before="9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9.354pt;width:425.15pt;height:119.9pt;mso-position-horizontal-relative:page;mso-position-vertical-relative:paragraph;z-index:-3546">
            <v:imagedata o:title="" r:id="rId133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ún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9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714"/>
        <w:ind w:left="120" w:right="5780"/>
      </w:pPr>
      <w:r>
        <w:pict>
          <v:shape type="#_x0000_t75" style="position:absolute;margin-left:84.95pt;margin-top:-121.924pt;width:425.15pt;height:122pt;mso-position-horizontal-relative:page;mso-position-vertical-relative:paragraph;z-index:-3545">
            <v:imagedata o:title="" r:id="rId134"/>
          </v:shape>
        </w:pict>
      </w:r>
      <w:r>
        <w:pict>
          <v:shape type="#_x0000_t75" style="position:absolute;margin-left:84.95pt;margin-top:46.1759pt;width:425.15pt;height:124.55pt;mso-position-horizontal-relative:page;mso-position-vertical-relative:paragraph;z-index:-3544">
            <v:imagedata o:title="" r:id="rId135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6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nd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do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8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6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20"/>
      </w:pP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position w:val="-1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7,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4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9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3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70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nd</w:t>
      </w:r>
      <w:r>
        <w:rPr>
          <w:rFonts w:cs="Times New Roman" w:hAnsi="Times New Roman" w:eastAsia="Times New Roman" w:ascii="Times New Roman"/>
          <w:spacing w:val="8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7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9.994pt;width:424.8pt;height:120.6pt;mso-position-horizontal-relative:page;mso-position-vertical-relative:paragraph;z-index:-3542">
            <v:imagedata o:title="" r:id="rId136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6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8,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5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8.624pt;width:425.55pt;height:119.15pt;mso-position-horizontal-relative:page;mso-position-vertical-relative:paragraph;z-index:-3541">
            <v:imagedata o:title="" r:id="rId137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7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or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3.374pt;width:425.15pt;height:123.85pt;mso-position-horizontal-relative:page;mso-position-vertical-relative:paragraph;z-index:-3540">
            <v:imagedata o:title="" r:id="rId138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h</w:t>
      </w:r>
      <w:r>
        <w:rPr>
          <w:rFonts w:cs="Times New Roman" w:hAnsi="Times New Roman" w:eastAsia="Times New Roman" w:ascii="Times New Roman"/>
          <w:spacing w:val="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2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360"/>
        <w:ind w:left="120" w:right="5780"/>
      </w:pPr>
      <w:r>
        <w:pict>
          <v:shape type="#_x0000_t75" style="position:absolute;margin-left:84.95pt;margin-top:-112.639pt;width:424.1pt;height:119.15pt;mso-position-horizontal-relative:page;mso-position-vertical-relative:paragraph;z-index:-3539">
            <v:imagedata o:title="" r:id="rId139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6,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3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71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h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2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3.224pt;width:425.15pt;height:123.8pt;mso-position-horizontal-relative:page;mso-position-vertical-relative:paragraph;z-index:-3537">
            <v:imagedata o:title="" r:id="rId140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8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9,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1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nu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õ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8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0.814pt;width:424.8pt;height:121.35pt;mso-position-horizontal-relative:page;mso-position-vertical-relative:paragraph;z-index:-3536">
            <v:imagedata o:title="" r:id="rId141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9"/>
          <w:szCs w:val="19"/>
        </w:rPr>
        <w:jc w:val="left"/>
        <w:spacing w:before="9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9.414pt;width:425.15pt;height:119.85pt;mso-position-horizontal-relative:page;mso-position-vertical-relative:paragraph;z-index:-3535">
            <v:imagedata o:title="" r:id="rId142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9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6,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de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9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255"/>
        <w:ind w:left="120" w:right="5780"/>
      </w:pPr>
      <w:r>
        <w:pict>
          <v:shape type="#_x0000_t75" style="position:absolute;margin-left:84.95pt;margin-top:-123.5pt;width:424.8pt;height:123.85pt;mso-position-horizontal-relative:page;mso-position-vertical-relative:paragraph;z-index:-3534">
            <v:imagedata o:title="" r:id="rId143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00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2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72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9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4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9.994pt;width:425.15pt;height:120.6pt;mso-position-horizontal-relative:page;mso-position-vertical-relative:paragraph;z-index:-3532">
            <v:imagedata o:title="" r:id="rId144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8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b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5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8.624pt;width:425.15pt;height:119.15pt;mso-position-horizontal-relative:page;mso-position-vertical-relative:paragraph;z-index:-3531">
            <v:imagedata o:title="" r:id="rId145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1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5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8.704pt;width:425.15pt;height:119.15pt;mso-position-horizontal-relative:page;mso-position-vertical-relative:paragraph;z-index:-3530">
            <v:imagedata o:title="" r:id="rId146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340"/>
        <w:ind w:left="120" w:right="5780"/>
      </w:pPr>
      <w:r>
        <w:pict>
          <v:shape type="#_x0000_t75" style="position:absolute;margin-left:84.95pt;margin-top:-118.709pt;width:424.8pt;height:124.55pt;mso-position-horizontal-relative:page;mso-position-vertical-relative:paragraph;z-index:-3529">
            <v:imagedata o:title="" r:id="rId147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23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73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8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9"/>
          <w:szCs w:val="19"/>
        </w:rPr>
        <w:jc w:val="left"/>
        <w:spacing w:before="10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9.274pt;width:424.45pt;height:119.85pt;mso-position-horizontal-relative:page;mso-position-vertical-relative:paragraph;z-index:-3527">
            <v:imagedata o:title="" r:id="rId148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V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nd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do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s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9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80"/>
      </w:pPr>
      <w:r>
        <w:pict>
          <v:shape type="#_x0000_t75" style="position:absolute;margin-left:84.95pt;margin-top:-121.894pt;width:424.8pt;height:122.4pt;mso-position-horizontal-relative:page;mso-position-vertical-relative:paragraph;z-index:-3526">
            <v:imagedata o:title="" r:id="rId149"/>
          </v:shape>
        </w:pict>
      </w:r>
      <w:r>
        <w:pict>
          <v:shape type="#_x0000_t75" style="position:absolute;margin-left:84.95pt;margin-top:57.7559pt;width:425.15pt;height:119.9pt;mso-position-horizontal-relative:page;mso-position-vertical-relative:paragraph;z-index:-3525">
            <v:imagedata o:title="" r:id="rId150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g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4"/>
          <w:szCs w:val="14"/>
        </w:rPr>
        <w:jc w:val="left"/>
        <w:spacing w:before="7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uto" w:line="954"/>
        <w:ind w:left="120" w:right="5778"/>
      </w:pPr>
      <w:r>
        <w:pict>
          <v:shape type="#_x0000_t75" style="position:absolute;margin-left:84.95pt;margin-top:57.7059pt;width:425.15pt;height:122.4pt;mso-position-horizontal-relative:page;mso-position-vertical-relative:paragraph;z-index:-3524">
            <v:imagedata o:title="" r:id="rId151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0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atLeast" w:line="320"/>
        <w:ind w:left="120" w:right="5780"/>
      </w:pP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1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  <w:sectPr>
          <w:pgSz w:w="11920" w:h="16860"/>
          <w:pgMar w:top="640" w:bottom="280" w:left="1580" w:right="1580"/>
        </w:sectPr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p>
      <w:pPr>
        <w:rPr>
          <w:rFonts w:cs="Times New Roman" w:hAnsi="Times New Roman" w:eastAsia="Times New Roman" w:ascii="Times New Roman"/>
          <w:sz w:val="23"/>
          <w:szCs w:val="23"/>
        </w:rPr>
        <w:jc w:val="right"/>
        <w:spacing w:before="66" w:lineRule="exact" w:line="260"/>
        <w:ind w:right="113"/>
      </w:pPr>
      <w:r>
        <w:pict>
          <v:group style="position:absolute;margin-left:23.014pt;margin-top:23.71pt;width:549.796pt;height:794.98pt;mso-position-horizontal-relative:page;mso-position-vertical-relative:page;z-index:-3518" coordorigin="460,474" coordsize="10996,15900">
            <v:shape style="position:absolute;left:476;top:490;width:58;height:0" coordorigin="476,490" coordsize="58,0" path="m476,490l533,490e" filled="f" stroked="t" strokeweight="1.54pt" strokecolor="#000000">
              <v:path arrowok="t"/>
            </v:shape>
            <v:shape style="position:absolute;left:504;top:518;width:14;height:0" coordorigin="504,518" coordsize="14,0" path="m504,518l519,518e" filled="f" stroked="t" strokeweight="1.54pt" strokecolor="#FFFFFF">
              <v:path arrowok="t"/>
            </v:shape>
            <v:shape style="position:absolute;left:504;top:511;width:29;height:0" coordorigin="504,511" coordsize="29,0" path="m504,511l533,511e" filled="f" stroked="t" strokeweight="0.82pt" strokecolor="#FFFFFF">
              <v:path arrowok="t"/>
            </v:shape>
            <v:shape style="position:absolute;left:533;top:490;width:10850;height:0" coordorigin="533,490" coordsize="10850,0" path="m533,490l11383,490e" filled="f" stroked="t" strokeweight="1.54pt" strokecolor="#000000">
              <v:path arrowok="t"/>
            </v:shape>
            <v:shape style="position:absolute;left:533;top:526;width:10850;height:0" coordorigin="533,526" coordsize="10850,0" path="m533,526l11383,526e" filled="f" stroked="t" strokeweight="0.82pt" strokecolor="#000000">
              <v:path arrowok="t"/>
            </v:shape>
            <v:shape style="position:absolute;left:11383;top:490;width:58;height:0" coordorigin="11383,490" coordsize="58,0" path="m11383,490l11441,490e" filled="f" stroked="t" strokeweight="1.54pt" strokecolor="#000000">
              <v:path arrowok="t"/>
            </v:shape>
            <v:shape style="position:absolute;left:11398;top:518;width:14;height:0" coordorigin="11398,518" coordsize="14,0" path="m11398,518l11412,518e" filled="f" stroked="t" strokeweight="1.54pt" strokecolor="#FFFFFF">
              <v:path arrowok="t"/>
            </v:shape>
            <v:shape style="position:absolute;left:11383;top:511;width:29;height:0" coordorigin="11383,511" coordsize="29,0" path="m11383,511l11412,511e" filled="f" stroked="t" strokeweight="0.82pt" strokecolor="#FFFFFF">
              <v:path arrowok="t"/>
            </v:shape>
            <v:shape style="position:absolute;left:490;top:490;width:0;height:15869" coordorigin="490,490" coordsize="0,15869" path="m490,490l490,16358e" filled="f" stroked="t" strokeweight="1.54pt" strokecolor="#000000">
              <v:path arrowok="t"/>
            </v:shape>
            <v:shape style="position:absolute;left:526;top:518;width:0;height:15811" coordorigin="526,518" coordsize="0,15811" path="m526,518l526,16330e" filled="f" stroked="t" strokeweight="0.82pt" strokecolor="#000000">
              <v:path arrowok="t"/>
            </v:shape>
            <v:shape style="position:absolute;left:11426;top:490;width:0;height:15869" coordorigin="11426,490" coordsize="0,15869" path="m11426,490l11426,16358e" filled="f" stroked="t" strokeweight="1.54pt" strokecolor="#000000">
              <v:path arrowok="t"/>
            </v:shape>
            <v:shape style="position:absolute;left:11390;top:518;width:0;height:15811" coordorigin="11390,518" coordsize="0,15811" path="m11390,518l11390,16330e" filled="f" stroked="t" strokeweight="0.81997pt" strokecolor="#000000">
              <v:path arrowok="t"/>
            </v:shape>
            <v:shape style="position:absolute;left:476;top:16358;width:58;height:0" coordorigin="476,16358" coordsize="58,0" path="m476,16358l533,16358e" filled="f" stroked="t" strokeweight="1.54pt" strokecolor="#000000">
              <v:path arrowok="t"/>
            </v:shape>
            <v:shape style="position:absolute;left:504;top:16330;width:14;height:0" coordorigin="504,16330" coordsize="14,0" path="m504,16330l519,16330e" filled="f" stroked="t" strokeweight="1.54pt" strokecolor="#FFFFFF">
              <v:path arrowok="t"/>
            </v:shape>
            <v:shape style="position:absolute;left:504;top:16337;width:29;height:0" coordorigin="504,16337" coordsize="29,0" path="m504,16337l533,16337e" filled="f" stroked="t" strokeweight="0.82003pt" strokecolor="#FFFFFF">
              <v:path arrowok="t"/>
            </v:shape>
            <v:shape style="position:absolute;left:533;top:16358;width:10850;height:0" coordorigin="533,16358" coordsize="10850,0" path="m533,16358l11383,16358e" filled="f" stroked="t" strokeweight="1.54pt" strokecolor="#000000">
              <v:path arrowok="t"/>
            </v:shape>
            <v:shape style="position:absolute;left:533;top:16322;width:10850;height:0" coordorigin="533,16322" coordsize="10850,0" path="m533,16322l11383,16322e" filled="f" stroked="t" strokeweight="0.81997pt" strokecolor="#000000">
              <v:path arrowok="t"/>
            </v:shape>
            <v:shape style="position:absolute;left:11383;top:16358;width:58;height:0" coordorigin="11383,16358" coordsize="58,0" path="m11383,16358l11441,16358e" filled="f" stroked="t" strokeweight="1.54pt" strokecolor="#000000">
              <v:path arrowok="t"/>
            </v:shape>
            <v:shape style="position:absolute;left:11398;top:16330;width:14;height:0" coordorigin="11398,16330" coordsize="14,0" path="m11398,16330l11412,16330e" filled="f" stroked="t" strokeweight="1.54pt" strokecolor="#FFFFFF">
              <v:path arrowok="t"/>
            </v:shape>
            <v:shape style="position:absolute;left:11383;top:16337;width:29;height:0" coordorigin="11383,16337" coordsize="29,0" path="m11383,16337l11412,16337e" filled="f" stroked="t" strokeweight="0.82003pt" strokecolor="#FFFFF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spacing w:val="4"/>
          <w:w w:val="103"/>
          <w:position w:val="-1"/>
          <w:sz w:val="23"/>
          <w:szCs w:val="23"/>
        </w:rPr>
        <w:t>74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3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sz w:val="20"/>
          <w:szCs w:val="20"/>
        </w:rPr>
        <w:t>odu</w:t>
      </w:r>
      <w:r>
        <w:rPr>
          <w:rFonts w:cs="Times New Roman" w:hAnsi="Times New Roman" w:eastAsia="Times New Roman" w:ascii="Times New Roman"/>
          <w:spacing w:val="-3"/>
          <w:sz w:val="20"/>
          <w:szCs w:val="20"/>
        </w:rPr>
        <w:t>ç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8"/>
          <w:szCs w:val="18"/>
        </w:rPr>
        <w:jc w:val="left"/>
        <w:spacing w:before="5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8.554pt;width:424.8pt;height:119.15pt;mso-position-horizontal-relative:page;mso-position-vertical-relative:paragraph;z-index:-3522">
            <v:imagedata o:title="" r:id="rId152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4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8"/>
          <w:szCs w:val="18"/>
        </w:rPr>
        <w:jc w:val="left"/>
        <w:spacing w:before="5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18.634pt;width:425.55pt;height:119.15pt;mso-position-horizontal-relative:page;mso-position-vertical-relative:paragraph;z-index:-3521">
            <v:imagedata o:title="" r:id="rId153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7,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3)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1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4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3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pict>
          <v:shape type="#_x0000_t75" style="position:absolute;margin-left:84.95pt;margin-top:-120.154pt;width:425.15pt;height:120.6pt;mso-position-horizontal-relative:page;mso-position-vertical-relative:paragraph;z-index:-3520">
            <v:imagedata o:title="" r:id="rId154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p.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7,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4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2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</w:p>
    <w:p>
      <w:pPr>
        <w:rPr>
          <w:sz w:val="17"/>
          <w:szCs w:val="17"/>
        </w:rPr>
        <w:jc w:val="left"/>
        <w:spacing w:before="1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20"/>
      </w:pPr>
      <w:r>
        <w:pict>
          <v:shape type="#_x0000_t75" style="position:absolute;margin-left:84.95pt;margin-top:-118.094pt;width:425.15pt;height:118.45pt;mso-position-horizontal-relative:page;mso-position-vertical-relative:paragraph;z-index:-3519">
            <v:imagedata o:title="" r:id="rId155"/>
          </v:shape>
        </w:pic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position w:val="-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3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6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no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2003,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2"/>
          <w:w w:val="100"/>
          <w:position w:val="-1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position w:val="-1"/>
          <w:sz w:val="20"/>
          <w:szCs w:val="20"/>
        </w:rPr>
        <w:t>5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3,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position w:val="-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1"/>
          <w:w w:val="10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3</w:t>
      </w:r>
      <w:r>
        <w:rPr>
          <w:rFonts w:cs="Times New Roman" w:hAnsi="Times New Roman" w:eastAsia="Times New Roman" w:ascii="Times New Roman"/>
          <w:spacing w:val="-2"/>
          <w:w w:val="100"/>
          <w:position w:val="-1"/>
          <w:sz w:val="20"/>
          <w:szCs w:val="20"/>
        </w:rPr>
        <w:t>)</w:t>
      </w:r>
      <w:r>
        <w:rPr>
          <w:rFonts w:cs="Times New Roman" w:hAnsi="Times New Roman" w:eastAsia="Times New Roman" w:ascii="Times New Roman"/>
          <w:spacing w:val="0"/>
          <w:w w:val="100"/>
          <w:position w:val="-1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6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20"/>
      </w:pPr>
      <w:r>
        <w:rPr>
          <w:rFonts w:cs="Times New Roman" w:hAnsi="Times New Roman" w:eastAsia="Times New Roman" w:ascii="Times New Roman"/>
          <w:spacing w:val="2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ê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c</w:t>
      </w:r>
      <w:r>
        <w:rPr>
          <w:rFonts w:cs="Times New Roman" w:hAnsi="Times New Roman" w:eastAsia="Times New Roman" w:ascii="Times New Roman"/>
          <w:spacing w:val="1"/>
          <w:w w:val="101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3"/>
          <w:w w:val="101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1"/>
          <w:sz w:val="20"/>
          <w:szCs w:val="20"/>
        </w:rPr>
        <w:t>: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20"/>
      </w:pP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Q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-9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J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7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-8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2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3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i/>
          <w:spacing w:val="-2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i/>
          <w:spacing w:val="0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i/>
          <w:spacing w:val="-7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i/>
          <w:spacing w:val="-6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i/>
          <w:spacing w:val="7"/>
          <w:w w:val="100"/>
          <w:sz w:val="20"/>
          <w:szCs w:val="20"/>
        </w:rPr>
        <w:t>d</w:t>
      </w:r>
      <w:r>
        <w:rPr>
          <w:rFonts w:cs="Times New Roman" w:hAnsi="Times New Roman" w:eastAsia="Times New Roman" w:ascii="Times New Roman"/>
          <w:i/>
          <w:spacing w:val="1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spacing w:val="-6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ã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P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u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l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o: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M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spacing w:val="-2"/>
          <w:w w:val="10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ns</w:t>
      </w:r>
      <w:r>
        <w:rPr>
          <w:rFonts w:cs="Times New Roman" w:hAnsi="Times New Roman" w:eastAsia="Times New Roman" w:ascii="Times New Roman"/>
          <w:spacing w:val="-4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3"/>
          <w:w w:val="100"/>
          <w:sz w:val="20"/>
          <w:szCs w:val="20"/>
        </w:rPr>
        <w:t>F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on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spacing w:val="-3"/>
          <w:w w:val="100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spacing w:val="1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2</w:t>
      </w:r>
      <w:r>
        <w:rPr>
          <w:rFonts w:cs="Times New Roman" w:hAnsi="Times New Roman" w:eastAsia="Times New Roman" w:ascii="Times New Roman"/>
          <w:spacing w:val="-7"/>
          <w:w w:val="100"/>
          <w:sz w:val="20"/>
          <w:szCs w:val="20"/>
        </w:rPr>
        <w:t>0</w:t>
      </w:r>
      <w:r>
        <w:rPr>
          <w:rFonts w:cs="Times New Roman" w:hAnsi="Times New Roman" w:eastAsia="Times New Roman" w:ascii="Times New Roman"/>
          <w:spacing w:val="0"/>
          <w:w w:val="100"/>
          <w:sz w:val="20"/>
          <w:szCs w:val="20"/>
        </w:rPr>
        <w:t>03.</w:t>
      </w:r>
    </w:p>
    <w:sectPr>
      <w:pgSz w:w="11920" w:h="16860"/>
      <w:pgMar w:top="640" w:bottom="280" w:left="1580" w:right="1580"/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\image1.jpg"/><Relationship Id="rId5" Type="http://schemas.openxmlformats.org/officeDocument/2006/relationships/image" Target="media\image2.jpg"/><Relationship Id="rId6" Type="http://schemas.openxmlformats.org/officeDocument/2006/relationships/image" Target="media\image3.jpg"/><Relationship Id="rId7" Type="http://schemas.openxmlformats.org/officeDocument/2006/relationships/image" Target="media\image4.jpg"/><Relationship Id="rId8" Type="http://schemas.openxmlformats.org/officeDocument/2006/relationships/image" Target="media\image5.jpg"/><Relationship Id="rId9" Type="http://schemas.openxmlformats.org/officeDocument/2006/relationships/image" Target="media\image6.jpg"/><Relationship Id="rId10" Type="http://schemas.openxmlformats.org/officeDocument/2006/relationships/image" Target="media\image7.jpg"/><Relationship Id="rId11" Type="http://schemas.openxmlformats.org/officeDocument/2006/relationships/image" Target="media\image8.jpg"/><Relationship Id="rId12" Type="http://schemas.openxmlformats.org/officeDocument/2006/relationships/image" Target="media\image9.jpg"/><Relationship Id="rId13" Type="http://schemas.openxmlformats.org/officeDocument/2006/relationships/image" Target="media\image10.jpg"/><Relationship Id="rId14" Type="http://schemas.openxmlformats.org/officeDocument/2006/relationships/image" Target="media\image11.jpg"/><Relationship Id="rId15" Type="http://schemas.openxmlformats.org/officeDocument/2006/relationships/image" Target="media\image12.jpg"/><Relationship Id="rId16" Type="http://schemas.openxmlformats.org/officeDocument/2006/relationships/image" Target="media\image13.jpg"/><Relationship Id="rId17" Type="http://schemas.openxmlformats.org/officeDocument/2006/relationships/image" Target="media\image14.jpg"/><Relationship Id="rId18" Type="http://schemas.openxmlformats.org/officeDocument/2006/relationships/image" Target="media\image15.jpg"/><Relationship Id="rId19" Type="http://schemas.openxmlformats.org/officeDocument/2006/relationships/image" Target="media\image16.jpg"/><Relationship Id="rId20" Type="http://schemas.openxmlformats.org/officeDocument/2006/relationships/image" Target="media\image17.jpg"/><Relationship Id="rId21" Type="http://schemas.openxmlformats.org/officeDocument/2006/relationships/image" Target="media\image18.jpg"/><Relationship Id="rId22" Type="http://schemas.openxmlformats.org/officeDocument/2006/relationships/image" Target="media\image19.jpg"/><Relationship Id="rId23" Type="http://schemas.openxmlformats.org/officeDocument/2006/relationships/image" Target="media\image20.jpg"/><Relationship Id="rId24" Type="http://schemas.openxmlformats.org/officeDocument/2006/relationships/image" Target="media\image21.jpg"/><Relationship Id="rId25" Type="http://schemas.openxmlformats.org/officeDocument/2006/relationships/image" Target="media\image22.jpg"/><Relationship Id="rId26" Type="http://schemas.openxmlformats.org/officeDocument/2006/relationships/image" Target="media\image23.jpg"/><Relationship Id="rId27" Type="http://schemas.openxmlformats.org/officeDocument/2006/relationships/image" Target="media\image24.jpg"/><Relationship Id="rId28" Type="http://schemas.openxmlformats.org/officeDocument/2006/relationships/image" Target="media\image25.jpg"/><Relationship Id="rId29" Type="http://schemas.openxmlformats.org/officeDocument/2006/relationships/image" Target="media\image26.jpg"/><Relationship Id="rId30" Type="http://schemas.openxmlformats.org/officeDocument/2006/relationships/image" Target="media\image27.jpg"/><Relationship Id="rId31" Type="http://schemas.openxmlformats.org/officeDocument/2006/relationships/image" Target="media\image28.jpg"/><Relationship Id="rId32" Type="http://schemas.openxmlformats.org/officeDocument/2006/relationships/image" Target="media\image29.jpg"/><Relationship Id="rId33" Type="http://schemas.openxmlformats.org/officeDocument/2006/relationships/image" Target="media\image30.jpg"/><Relationship Id="rId34" Type="http://schemas.openxmlformats.org/officeDocument/2006/relationships/image" Target="media\image31.jpg"/><Relationship Id="rId35" Type="http://schemas.openxmlformats.org/officeDocument/2006/relationships/image" Target="media\image32.jpg"/><Relationship Id="rId36" Type="http://schemas.openxmlformats.org/officeDocument/2006/relationships/image" Target="media\image33.jpg"/><Relationship Id="rId37" Type="http://schemas.openxmlformats.org/officeDocument/2006/relationships/image" Target="media\image34.jpg"/><Relationship Id="rId38" Type="http://schemas.openxmlformats.org/officeDocument/2006/relationships/image" Target="media\image35.jpg"/><Relationship Id="rId39" Type="http://schemas.openxmlformats.org/officeDocument/2006/relationships/image" Target="media\image36.jpg"/><Relationship Id="rId40" Type="http://schemas.openxmlformats.org/officeDocument/2006/relationships/image" Target="media\image37.jpg"/><Relationship Id="rId41" Type="http://schemas.openxmlformats.org/officeDocument/2006/relationships/image" Target="media\image38.jpg"/><Relationship Id="rId42" Type="http://schemas.openxmlformats.org/officeDocument/2006/relationships/image" Target="media\image39.jpg"/><Relationship Id="rId43" Type="http://schemas.openxmlformats.org/officeDocument/2006/relationships/image" Target="media\image40.jpg"/><Relationship Id="rId44" Type="http://schemas.openxmlformats.org/officeDocument/2006/relationships/image" Target="media\image41.jpg"/><Relationship Id="rId45" Type="http://schemas.openxmlformats.org/officeDocument/2006/relationships/image" Target="media\image42.jpg"/><Relationship Id="rId46" Type="http://schemas.openxmlformats.org/officeDocument/2006/relationships/image" Target="media\image43.jpg"/><Relationship Id="rId47" Type="http://schemas.openxmlformats.org/officeDocument/2006/relationships/image" Target="media\image44.jpg"/><Relationship Id="rId48" Type="http://schemas.openxmlformats.org/officeDocument/2006/relationships/image" Target="media\image45.jpg"/><Relationship Id="rId49" Type="http://schemas.openxmlformats.org/officeDocument/2006/relationships/image" Target="media\image46.jpg"/><Relationship Id="rId50" Type="http://schemas.openxmlformats.org/officeDocument/2006/relationships/image" Target="media\image47.jpg"/><Relationship Id="rId51" Type="http://schemas.openxmlformats.org/officeDocument/2006/relationships/image" Target="media\image48.jpg"/><Relationship Id="rId52" Type="http://schemas.openxmlformats.org/officeDocument/2006/relationships/image" Target="media\image49.jpg"/><Relationship Id="rId53" Type="http://schemas.openxmlformats.org/officeDocument/2006/relationships/image" Target="media\image50.jpg"/><Relationship Id="rId54" Type="http://schemas.openxmlformats.org/officeDocument/2006/relationships/image" Target="media\image51.jpg"/><Relationship Id="rId55" Type="http://schemas.openxmlformats.org/officeDocument/2006/relationships/image" Target="media\image52.jpg"/><Relationship Id="rId56" Type="http://schemas.openxmlformats.org/officeDocument/2006/relationships/image" Target="media\image53.jpg"/><Relationship Id="rId57" Type="http://schemas.openxmlformats.org/officeDocument/2006/relationships/image" Target="media\image54.jpg"/><Relationship Id="rId58" Type="http://schemas.openxmlformats.org/officeDocument/2006/relationships/image" Target="media\image55.jpg"/><Relationship Id="rId59" Type="http://schemas.openxmlformats.org/officeDocument/2006/relationships/image" Target="media\image56.jpg"/><Relationship Id="rId60" Type="http://schemas.openxmlformats.org/officeDocument/2006/relationships/image" Target="media\image57.jpg"/><Relationship Id="rId61" Type="http://schemas.openxmlformats.org/officeDocument/2006/relationships/image" Target="media\image58.jpg"/><Relationship Id="rId62" Type="http://schemas.openxmlformats.org/officeDocument/2006/relationships/image" Target="media\image59.jpg"/><Relationship Id="rId63" Type="http://schemas.openxmlformats.org/officeDocument/2006/relationships/image" Target="media\image60.jpg"/><Relationship Id="rId64" Type="http://schemas.openxmlformats.org/officeDocument/2006/relationships/image" Target="media\image61.jpg"/><Relationship Id="rId65" Type="http://schemas.openxmlformats.org/officeDocument/2006/relationships/image" Target="media\image62.jpg"/><Relationship Id="rId66" Type="http://schemas.openxmlformats.org/officeDocument/2006/relationships/image" Target="media\image63.jpg"/><Relationship Id="rId67" Type="http://schemas.openxmlformats.org/officeDocument/2006/relationships/image" Target="media\image64.jpg"/><Relationship Id="rId68" Type="http://schemas.openxmlformats.org/officeDocument/2006/relationships/image" Target="media\image65.jpg"/><Relationship Id="rId69" Type="http://schemas.openxmlformats.org/officeDocument/2006/relationships/image" Target="media\image66.jpg"/><Relationship Id="rId70" Type="http://schemas.openxmlformats.org/officeDocument/2006/relationships/image" Target="media\image67.jpg"/><Relationship Id="rId71" Type="http://schemas.openxmlformats.org/officeDocument/2006/relationships/image" Target="media\image68.jpg"/><Relationship Id="rId72" Type="http://schemas.openxmlformats.org/officeDocument/2006/relationships/image" Target="media\image69.jpg"/><Relationship Id="rId73" Type="http://schemas.openxmlformats.org/officeDocument/2006/relationships/image" Target="media\image70.jpg"/><Relationship Id="rId74" Type="http://schemas.openxmlformats.org/officeDocument/2006/relationships/image" Target="media\image71.jpg"/><Relationship Id="rId75" Type="http://schemas.openxmlformats.org/officeDocument/2006/relationships/image" Target="media\image72.jpg"/><Relationship Id="rId76" Type="http://schemas.openxmlformats.org/officeDocument/2006/relationships/image" Target="media\image73.jpg"/><Relationship Id="rId77" Type="http://schemas.openxmlformats.org/officeDocument/2006/relationships/image" Target="media\image74.jpg"/><Relationship Id="rId78" Type="http://schemas.openxmlformats.org/officeDocument/2006/relationships/image" Target="media\image75.jpg"/><Relationship Id="rId79" Type="http://schemas.openxmlformats.org/officeDocument/2006/relationships/image" Target="media\image76.jpg"/><Relationship Id="rId80" Type="http://schemas.openxmlformats.org/officeDocument/2006/relationships/image" Target="media\image77.jpg"/><Relationship Id="rId81" Type="http://schemas.openxmlformats.org/officeDocument/2006/relationships/image" Target="media\image78.jpg"/><Relationship Id="rId82" Type="http://schemas.openxmlformats.org/officeDocument/2006/relationships/image" Target="media\image79.jpg"/><Relationship Id="rId83" Type="http://schemas.openxmlformats.org/officeDocument/2006/relationships/image" Target="media\image80.jpg"/><Relationship Id="rId84" Type="http://schemas.openxmlformats.org/officeDocument/2006/relationships/image" Target="media\image81.jpg"/><Relationship Id="rId85" Type="http://schemas.openxmlformats.org/officeDocument/2006/relationships/image" Target="media\image82.jpg"/><Relationship Id="rId86" Type="http://schemas.openxmlformats.org/officeDocument/2006/relationships/image" Target="media\image83.jpg"/><Relationship Id="rId87" Type="http://schemas.openxmlformats.org/officeDocument/2006/relationships/image" Target="media\image84.jpg"/><Relationship Id="rId88" Type="http://schemas.openxmlformats.org/officeDocument/2006/relationships/image" Target="media\image85.jpg"/><Relationship Id="rId89" Type="http://schemas.openxmlformats.org/officeDocument/2006/relationships/image" Target="media\image86.jpg"/><Relationship Id="rId90" Type="http://schemas.openxmlformats.org/officeDocument/2006/relationships/image" Target="media\image87.jpg"/><Relationship Id="rId91" Type="http://schemas.openxmlformats.org/officeDocument/2006/relationships/image" Target="media\image88.jpg"/><Relationship Id="rId92" Type="http://schemas.openxmlformats.org/officeDocument/2006/relationships/image" Target="media\image89.jpg"/><Relationship Id="rId93" Type="http://schemas.openxmlformats.org/officeDocument/2006/relationships/image" Target="media\image90.jpg"/><Relationship Id="rId94" Type="http://schemas.openxmlformats.org/officeDocument/2006/relationships/image" Target="media\image91.jpg"/><Relationship Id="rId95" Type="http://schemas.openxmlformats.org/officeDocument/2006/relationships/image" Target="media\image92.jpg"/><Relationship Id="rId96" Type="http://schemas.openxmlformats.org/officeDocument/2006/relationships/image" Target="media\image93.jpg"/><Relationship Id="rId97" Type="http://schemas.openxmlformats.org/officeDocument/2006/relationships/image" Target="media\image94.jpg"/><Relationship Id="rId98" Type="http://schemas.openxmlformats.org/officeDocument/2006/relationships/image" Target="media\image95.jpg"/><Relationship Id="rId99" Type="http://schemas.openxmlformats.org/officeDocument/2006/relationships/image" Target="media\image96.jpg"/><Relationship Id="rId100" Type="http://schemas.openxmlformats.org/officeDocument/2006/relationships/image" Target="media\image97.jpg"/><Relationship Id="rId101" Type="http://schemas.openxmlformats.org/officeDocument/2006/relationships/image" Target="media\image98.jpg"/><Relationship Id="rId102" Type="http://schemas.openxmlformats.org/officeDocument/2006/relationships/image" Target="media\image99.jpg"/><Relationship Id="rId103" Type="http://schemas.openxmlformats.org/officeDocument/2006/relationships/image" Target="media\image100.jpg"/><Relationship Id="rId104" Type="http://schemas.openxmlformats.org/officeDocument/2006/relationships/image" Target="media\image101.jpg"/><Relationship Id="rId105" Type="http://schemas.openxmlformats.org/officeDocument/2006/relationships/image" Target="media\image102.jpg"/><Relationship Id="rId106" Type="http://schemas.openxmlformats.org/officeDocument/2006/relationships/image" Target="media\image103.jpg"/><Relationship Id="rId107" Type="http://schemas.openxmlformats.org/officeDocument/2006/relationships/image" Target="media\image104.jpg"/><Relationship Id="rId108" Type="http://schemas.openxmlformats.org/officeDocument/2006/relationships/image" Target="media\image105.jpg"/><Relationship Id="rId109" Type="http://schemas.openxmlformats.org/officeDocument/2006/relationships/image" Target="media\image106.jpg"/><Relationship Id="rId110" Type="http://schemas.openxmlformats.org/officeDocument/2006/relationships/image" Target="media\image107.jpg"/><Relationship Id="rId111" Type="http://schemas.openxmlformats.org/officeDocument/2006/relationships/image" Target="media\image108.jpg"/><Relationship Id="rId112" Type="http://schemas.openxmlformats.org/officeDocument/2006/relationships/image" Target="media\image109.jpg"/><Relationship Id="rId113" Type="http://schemas.openxmlformats.org/officeDocument/2006/relationships/image" Target="media\image110.jpg"/><Relationship Id="rId114" Type="http://schemas.openxmlformats.org/officeDocument/2006/relationships/image" Target="media\image111.jpg"/><Relationship Id="rId115" Type="http://schemas.openxmlformats.org/officeDocument/2006/relationships/image" Target="media\image112.jpg"/><Relationship Id="rId116" Type="http://schemas.openxmlformats.org/officeDocument/2006/relationships/image" Target="media\image113.jpg"/><Relationship Id="rId117" Type="http://schemas.openxmlformats.org/officeDocument/2006/relationships/image" Target="media\image114.jpg"/><Relationship Id="rId118" Type="http://schemas.openxmlformats.org/officeDocument/2006/relationships/image" Target="media\image115.jpg"/><Relationship Id="rId119" Type="http://schemas.openxmlformats.org/officeDocument/2006/relationships/image" Target="media\image116.jpg"/><Relationship Id="rId120" Type="http://schemas.openxmlformats.org/officeDocument/2006/relationships/image" Target="media\image117.jpg"/><Relationship Id="rId121" Type="http://schemas.openxmlformats.org/officeDocument/2006/relationships/image" Target="media\image118.jpg"/><Relationship Id="rId122" Type="http://schemas.openxmlformats.org/officeDocument/2006/relationships/image" Target="media\image119.jpg"/><Relationship Id="rId123" Type="http://schemas.openxmlformats.org/officeDocument/2006/relationships/image" Target="media\image120.jpg"/><Relationship Id="rId124" Type="http://schemas.openxmlformats.org/officeDocument/2006/relationships/image" Target="media\image121.jpg"/><Relationship Id="rId125" Type="http://schemas.openxmlformats.org/officeDocument/2006/relationships/image" Target="media\image122.jpg"/><Relationship Id="rId126" Type="http://schemas.openxmlformats.org/officeDocument/2006/relationships/image" Target="media\image123.jpg"/><Relationship Id="rId127" Type="http://schemas.openxmlformats.org/officeDocument/2006/relationships/image" Target="media\image124.jpg"/><Relationship Id="rId128" Type="http://schemas.openxmlformats.org/officeDocument/2006/relationships/image" Target="media\image125.jpg"/><Relationship Id="rId129" Type="http://schemas.openxmlformats.org/officeDocument/2006/relationships/image" Target="media\image126.jpg"/><Relationship Id="rId130" Type="http://schemas.openxmlformats.org/officeDocument/2006/relationships/image" Target="media\image127.jpg"/><Relationship Id="rId131" Type="http://schemas.openxmlformats.org/officeDocument/2006/relationships/image" Target="media\image128.jpg"/><Relationship Id="rId132" Type="http://schemas.openxmlformats.org/officeDocument/2006/relationships/image" Target="media\image129.jpg"/><Relationship Id="rId133" Type="http://schemas.openxmlformats.org/officeDocument/2006/relationships/image" Target="media\image130.jpg"/><Relationship Id="rId134" Type="http://schemas.openxmlformats.org/officeDocument/2006/relationships/image" Target="media\image131.jpg"/><Relationship Id="rId135" Type="http://schemas.openxmlformats.org/officeDocument/2006/relationships/image" Target="media\image132.jpg"/><Relationship Id="rId136" Type="http://schemas.openxmlformats.org/officeDocument/2006/relationships/image" Target="media\image133.jpg"/><Relationship Id="rId137" Type="http://schemas.openxmlformats.org/officeDocument/2006/relationships/image" Target="media\image134.jpg"/><Relationship Id="rId138" Type="http://schemas.openxmlformats.org/officeDocument/2006/relationships/image" Target="media\image135.jpg"/><Relationship Id="rId139" Type="http://schemas.openxmlformats.org/officeDocument/2006/relationships/image" Target="media\image136.jpg"/><Relationship Id="rId140" Type="http://schemas.openxmlformats.org/officeDocument/2006/relationships/image" Target="media\image137.jpg"/><Relationship Id="rId141" Type="http://schemas.openxmlformats.org/officeDocument/2006/relationships/image" Target="media\image138.jpg"/><Relationship Id="rId142" Type="http://schemas.openxmlformats.org/officeDocument/2006/relationships/image" Target="media\image139.jpg"/><Relationship Id="rId143" Type="http://schemas.openxmlformats.org/officeDocument/2006/relationships/image" Target="media\image140.jpg"/><Relationship Id="rId144" Type="http://schemas.openxmlformats.org/officeDocument/2006/relationships/image" Target="media\image141.jpg"/><Relationship Id="rId145" Type="http://schemas.openxmlformats.org/officeDocument/2006/relationships/image" Target="media\image142.jpg"/><Relationship Id="rId146" Type="http://schemas.openxmlformats.org/officeDocument/2006/relationships/image" Target="media\image143.jpg"/><Relationship Id="rId147" Type="http://schemas.openxmlformats.org/officeDocument/2006/relationships/image" Target="media\image144.jpg"/><Relationship Id="rId148" Type="http://schemas.openxmlformats.org/officeDocument/2006/relationships/image" Target="media\image145.jpg"/><Relationship Id="rId149" Type="http://schemas.openxmlformats.org/officeDocument/2006/relationships/image" Target="media\image146.jpg"/><Relationship Id="rId150" Type="http://schemas.openxmlformats.org/officeDocument/2006/relationships/image" Target="media\image147.jpg"/><Relationship Id="rId151" Type="http://schemas.openxmlformats.org/officeDocument/2006/relationships/image" Target="media\image148.jpg"/><Relationship Id="rId152" Type="http://schemas.openxmlformats.org/officeDocument/2006/relationships/image" Target="media\image149.jpg"/><Relationship Id="rId153" Type="http://schemas.openxmlformats.org/officeDocument/2006/relationships/image" Target="media\image150.jpg"/><Relationship Id="rId154" Type="http://schemas.openxmlformats.org/officeDocument/2006/relationships/image" Target="media\image151.jpg"/><Relationship Id="rId155" Type="http://schemas.openxmlformats.org/officeDocument/2006/relationships/image" Target="media\image152.jpg"/></Relationships>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